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DEC" w:rsidRPr="006C1414" w:rsidRDefault="00B70F7E" w:rsidP="00B70F7E">
      <w:pPr>
        <w:pStyle w:val="32"/>
        <w:shd w:val="clear" w:color="auto" w:fill="auto"/>
        <w:spacing w:after="0" w:line="240" w:lineRule="auto"/>
        <w:ind w:right="123" w:hanging="142"/>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724613" cy="9247517"/>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22-04-27_105.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725765" cy="9249101"/>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201</w:t>
      </w:r>
      <w:r w:rsidR="002D72BF">
        <w:rPr>
          <w:rFonts w:ascii="Times New Roman" w:hAnsi="Times New Roman" w:cs="Times New Roman"/>
          <w:sz w:val="26"/>
          <w:szCs w:val="26"/>
        </w:rPr>
        <w:t>9</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color w:val="FF0000"/>
          <w:sz w:val="26"/>
          <w:szCs w:val="26"/>
        </w:rPr>
      </w:pPr>
      <w:r w:rsidRPr="006C1414">
        <w:rPr>
          <w:rFonts w:ascii="Times New Roman" w:hAnsi="Times New Roman" w:cs="Times New Roman"/>
          <w:sz w:val="26"/>
          <w:szCs w:val="26"/>
        </w:rPr>
        <w:t>- рабочей программы учебной дисциплины ОП.0</w:t>
      </w:r>
      <w:r w:rsidR="002E78FE">
        <w:rPr>
          <w:rFonts w:ascii="Times New Roman" w:hAnsi="Times New Roman" w:cs="Times New Roman"/>
          <w:sz w:val="26"/>
          <w:szCs w:val="26"/>
        </w:rPr>
        <w:t>3</w:t>
      </w:r>
      <w:r w:rsidRPr="006C1414">
        <w:rPr>
          <w:rFonts w:ascii="Times New Roman" w:hAnsi="Times New Roman" w:cs="Times New Roman"/>
          <w:sz w:val="26"/>
          <w:szCs w:val="26"/>
        </w:rPr>
        <w:t xml:space="preserve"> </w:t>
      </w:r>
      <w:r w:rsidR="002E78FE">
        <w:rPr>
          <w:rFonts w:ascii="Times New Roman" w:hAnsi="Times New Roman" w:cs="Times New Roman"/>
          <w:sz w:val="26"/>
          <w:szCs w:val="26"/>
        </w:rPr>
        <w:t>Техническая механика</w:t>
      </w:r>
      <w:r w:rsidRPr="006C1414">
        <w:rPr>
          <w:rFonts w:ascii="Times New Roman" w:hAnsi="Times New Roman" w:cs="Times New Roman"/>
          <w:sz w:val="26"/>
          <w:szCs w:val="26"/>
        </w:rPr>
        <w:t>, 201</w:t>
      </w:r>
      <w:r w:rsidR="002D72BF">
        <w:rPr>
          <w:rFonts w:ascii="Times New Roman" w:hAnsi="Times New Roman" w:cs="Times New Roman"/>
          <w:sz w:val="26"/>
          <w:szCs w:val="26"/>
        </w:rPr>
        <w:t>9</w:t>
      </w:r>
      <w:r w:rsidRPr="006C1414">
        <w:rPr>
          <w:rFonts w:ascii="Times New Roman" w:hAnsi="Times New Roman" w:cs="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2E78FE">
        <w:rPr>
          <w:rFonts w:ascii="Times New Roman" w:hAnsi="Times New Roman" w:cs="Times New Roman"/>
          <w:sz w:val="26"/>
          <w:szCs w:val="26"/>
          <w:u w:val="single"/>
        </w:rPr>
        <w:t>Низамутдинов Р.Т</w:t>
      </w:r>
      <w:r w:rsidR="004E4EB3">
        <w:rPr>
          <w:rFonts w:ascii="Times New Roman" w:hAnsi="Times New Roman" w:cs="Times New Roman"/>
          <w:sz w:val="26"/>
          <w:szCs w:val="26"/>
          <w:u w:val="single"/>
        </w:rPr>
        <w:t>.</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B70F7E"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B70F7E"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B70F7E"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B70F7E"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B70F7E"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B70F7E"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B70F7E"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B70F7E"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B70F7E"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pStyle w:val="af0"/>
        <w:numPr>
          <w:ilvl w:val="0"/>
          <w:numId w:val="36"/>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4E4EB3" w:rsidRDefault="007B44BC" w:rsidP="004E4EB3">
      <w:pPr>
        <w:ind w:left="-142" w:firstLine="426"/>
        <w:jc w:val="both"/>
        <w:rPr>
          <w:rFonts w:ascii="Times New Roman" w:hAnsi="Times New Roman" w:cs="Times New Roman"/>
          <w:bCs/>
          <w:sz w:val="26"/>
          <w:szCs w:val="26"/>
        </w:rPr>
      </w:pPr>
      <w:r w:rsidRPr="004E4EB3">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4E4EB3">
        <w:rPr>
          <w:rFonts w:ascii="Times New Roman" w:hAnsi="Times New Roman" w:cs="Times New Roman"/>
          <w:sz w:val="26"/>
          <w:szCs w:val="26"/>
        </w:rPr>
        <w:t>дисциплине ОП.0</w:t>
      </w:r>
      <w:r w:rsidR="00AE3EA8">
        <w:rPr>
          <w:rFonts w:ascii="Times New Roman" w:hAnsi="Times New Roman" w:cs="Times New Roman"/>
          <w:sz w:val="26"/>
          <w:szCs w:val="26"/>
        </w:rPr>
        <w:t>3</w:t>
      </w:r>
      <w:r w:rsidR="00826DEC" w:rsidRPr="004E4EB3">
        <w:rPr>
          <w:rFonts w:ascii="Times New Roman" w:hAnsi="Times New Roman" w:cs="Times New Roman"/>
          <w:sz w:val="26"/>
          <w:szCs w:val="26"/>
        </w:rPr>
        <w:t xml:space="preserve"> </w:t>
      </w:r>
      <w:r w:rsidR="00AE3EA8">
        <w:rPr>
          <w:rFonts w:ascii="Times New Roman" w:hAnsi="Times New Roman" w:cs="Times New Roman"/>
          <w:sz w:val="26"/>
          <w:szCs w:val="26"/>
        </w:rPr>
        <w:t>Техническая механика</w:t>
      </w:r>
      <w:r w:rsidR="00826DEC" w:rsidRPr="004E4EB3">
        <w:rPr>
          <w:rFonts w:ascii="Times New Roman" w:hAnsi="Times New Roman" w:cs="Times New Roman"/>
          <w:sz w:val="26"/>
          <w:szCs w:val="26"/>
        </w:rPr>
        <w:t xml:space="preserve"> </w:t>
      </w:r>
      <w:r w:rsidRPr="004E4EB3">
        <w:rPr>
          <w:rFonts w:ascii="Times New Roman" w:hAnsi="Times New Roman" w:cs="Times New Roman"/>
          <w:sz w:val="26"/>
          <w:szCs w:val="26"/>
        </w:rPr>
        <w:t xml:space="preserve">разработаны с целью </w:t>
      </w:r>
      <w:r w:rsidRPr="004E4EB3">
        <w:rPr>
          <w:rFonts w:ascii="Times New Roman" w:hAnsi="Times New Roman" w:cs="Times New Roman"/>
          <w:bCs/>
          <w:sz w:val="26"/>
          <w:szCs w:val="26"/>
        </w:rPr>
        <w:t xml:space="preserve">формирования у </w:t>
      </w:r>
      <w:r w:rsidRPr="004E4EB3">
        <w:rPr>
          <w:rFonts w:ascii="Times New Roman" w:hAnsi="Times New Roman" w:cs="Times New Roman"/>
          <w:sz w:val="26"/>
          <w:szCs w:val="26"/>
        </w:rPr>
        <w:t>обучающихся</w:t>
      </w:r>
      <w:r w:rsidRPr="004E4EB3">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4E4EB3" w:rsidRDefault="007B44BC" w:rsidP="004E4EB3">
      <w:pPr>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Для допуска к дифференцированному зачёту необходимо выполнение 70% занятий (4 из 7).</w:t>
      </w:r>
    </w:p>
    <w:p w:rsidR="007B44BC" w:rsidRPr="004E4EB3" w:rsidRDefault="007B44BC" w:rsidP="002E78FE">
      <w:pPr>
        <w:ind w:left="-142" w:firstLine="568"/>
        <w:jc w:val="both"/>
        <w:rPr>
          <w:rFonts w:ascii="Times New Roman" w:hAnsi="Times New Roman" w:cs="Times New Roman"/>
          <w:b/>
          <w:bCs/>
          <w:sz w:val="26"/>
          <w:szCs w:val="26"/>
        </w:rPr>
      </w:pPr>
      <w:r w:rsidRPr="004E4EB3">
        <w:rPr>
          <w:rFonts w:ascii="Times New Roman" w:hAnsi="Times New Roman" w:cs="Times New Roman"/>
          <w:sz w:val="26"/>
          <w:szCs w:val="26"/>
        </w:rPr>
        <w:t xml:space="preserve">В результате выполнения у обучающегося формируются и закрепляются </w:t>
      </w:r>
      <w:r w:rsidR="004D3296" w:rsidRPr="004E4EB3">
        <w:rPr>
          <w:rFonts w:ascii="Times New Roman" w:hAnsi="Times New Roman" w:cs="Times New Roman"/>
          <w:sz w:val="26"/>
          <w:szCs w:val="26"/>
        </w:rPr>
        <w:t xml:space="preserve">следующие </w:t>
      </w:r>
      <w:r w:rsidR="004D3296" w:rsidRPr="004E4EB3">
        <w:rPr>
          <w:rFonts w:ascii="Times New Roman" w:hAnsi="Times New Roman" w:cs="Times New Roman"/>
          <w:b/>
          <w:sz w:val="26"/>
          <w:szCs w:val="26"/>
        </w:rPr>
        <w:t>знания</w:t>
      </w:r>
      <w:r w:rsidRPr="004E4EB3">
        <w:rPr>
          <w:rFonts w:ascii="Times New Roman" w:hAnsi="Times New Roman" w:cs="Times New Roman"/>
          <w:b/>
          <w:bCs/>
          <w:sz w:val="26"/>
          <w:szCs w:val="26"/>
        </w:rPr>
        <w:t>:</w:t>
      </w:r>
    </w:p>
    <w:p w:rsidR="002E78FE" w:rsidRPr="00761405" w:rsidRDefault="002E78FE" w:rsidP="002E78FE">
      <w:pPr>
        <w:ind w:left="-142" w:firstLine="568"/>
        <w:contextualSpacing/>
        <w:jc w:val="both"/>
        <w:rPr>
          <w:rFonts w:ascii="Times New Roman" w:hAnsi="Times New Roman"/>
          <w:sz w:val="26"/>
          <w:szCs w:val="26"/>
        </w:rPr>
      </w:pPr>
      <w:r w:rsidRPr="00761405">
        <w:rPr>
          <w:rFonts w:ascii="Times New Roman" w:hAnsi="Times New Roman"/>
          <w:sz w:val="26"/>
          <w:szCs w:val="26"/>
        </w:rPr>
        <w:t>- основы технической механики;</w:t>
      </w:r>
    </w:p>
    <w:p w:rsidR="002E78FE" w:rsidRPr="00761405" w:rsidRDefault="002E78FE" w:rsidP="002E78FE">
      <w:pPr>
        <w:ind w:left="-142" w:firstLine="568"/>
        <w:contextualSpacing/>
        <w:jc w:val="both"/>
        <w:rPr>
          <w:rFonts w:ascii="Times New Roman" w:hAnsi="Times New Roman"/>
          <w:sz w:val="26"/>
          <w:szCs w:val="26"/>
        </w:rPr>
      </w:pPr>
      <w:r w:rsidRPr="00761405">
        <w:rPr>
          <w:rFonts w:ascii="Times New Roman" w:hAnsi="Times New Roman"/>
          <w:sz w:val="26"/>
          <w:szCs w:val="26"/>
        </w:rPr>
        <w:t xml:space="preserve">- виды механизмов, их кинематические и динамические характеристики; </w:t>
      </w:r>
    </w:p>
    <w:p w:rsidR="002E78FE" w:rsidRPr="00761405" w:rsidRDefault="002E78FE" w:rsidP="002E78FE">
      <w:pPr>
        <w:ind w:left="-142" w:firstLine="568"/>
        <w:contextualSpacing/>
        <w:jc w:val="both"/>
        <w:rPr>
          <w:rFonts w:ascii="Times New Roman" w:hAnsi="Times New Roman"/>
          <w:sz w:val="26"/>
          <w:szCs w:val="26"/>
        </w:rPr>
      </w:pPr>
      <w:r w:rsidRPr="00761405">
        <w:rPr>
          <w:rFonts w:ascii="Times New Roman" w:hAnsi="Times New Roman"/>
          <w:sz w:val="26"/>
          <w:szCs w:val="26"/>
        </w:rPr>
        <w:t>- методику расчета элементов конструкций на прочность, жесткость и устойчивость при различных видах деформации;</w:t>
      </w:r>
    </w:p>
    <w:p w:rsidR="002E78FE" w:rsidRPr="00761405" w:rsidRDefault="002E78FE" w:rsidP="002E78FE">
      <w:pPr>
        <w:ind w:left="-142" w:firstLine="568"/>
        <w:contextualSpacing/>
        <w:jc w:val="both"/>
        <w:rPr>
          <w:rFonts w:ascii="Times New Roman" w:hAnsi="Times New Roman"/>
          <w:sz w:val="26"/>
          <w:szCs w:val="26"/>
        </w:rPr>
      </w:pPr>
      <w:r w:rsidRPr="00761405">
        <w:rPr>
          <w:rFonts w:ascii="Times New Roman" w:hAnsi="Times New Roman"/>
          <w:sz w:val="26"/>
          <w:szCs w:val="26"/>
        </w:rPr>
        <w:t>- основы расчетов механических передач и простейших сборочных единиц общего назначения.</w:t>
      </w:r>
    </w:p>
    <w:p w:rsidR="002E78FE" w:rsidRPr="00761405" w:rsidRDefault="002E78FE" w:rsidP="002E78FE">
      <w:pPr>
        <w:pStyle w:val="22"/>
        <w:shd w:val="clear" w:color="auto" w:fill="auto"/>
        <w:spacing w:line="240" w:lineRule="auto"/>
        <w:ind w:left="-142" w:firstLine="568"/>
        <w:contextualSpacing/>
        <w:rPr>
          <w:i/>
          <w:sz w:val="26"/>
          <w:szCs w:val="26"/>
        </w:rPr>
      </w:pPr>
      <w:r w:rsidRPr="00761405">
        <w:rPr>
          <w:i/>
          <w:sz w:val="26"/>
          <w:szCs w:val="26"/>
        </w:rPr>
        <w:t>- основные понятия и аксиомы статики, кине</w:t>
      </w:r>
      <w:r w:rsidRPr="00761405">
        <w:rPr>
          <w:i/>
          <w:sz w:val="26"/>
          <w:szCs w:val="26"/>
        </w:rPr>
        <w:softHyphen/>
        <w:t xml:space="preserve">матики и динамики; </w:t>
      </w:r>
    </w:p>
    <w:p w:rsidR="002E78FE" w:rsidRPr="00761405" w:rsidRDefault="002E78FE" w:rsidP="002E78FE">
      <w:pPr>
        <w:pStyle w:val="22"/>
        <w:shd w:val="clear" w:color="auto" w:fill="auto"/>
        <w:spacing w:line="240" w:lineRule="auto"/>
        <w:ind w:left="-142" w:firstLine="568"/>
        <w:contextualSpacing/>
        <w:rPr>
          <w:i/>
          <w:sz w:val="26"/>
          <w:szCs w:val="26"/>
        </w:rPr>
      </w:pPr>
      <w:r w:rsidRPr="00761405">
        <w:rPr>
          <w:i/>
          <w:sz w:val="26"/>
          <w:szCs w:val="26"/>
        </w:rPr>
        <w:t>- элементы конструкций;</w:t>
      </w:r>
    </w:p>
    <w:p w:rsidR="002E78FE" w:rsidRPr="00761405" w:rsidRDefault="002E78FE" w:rsidP="002E78FE">
      <w:pPr>
        <w:pStyle w:val="22"/>
        <w:shd w:val="clear" w:color="auto" w:fill="auto"/>
        <w:spacing w:line="240" w:lineRule="auto"/>
        <w:ind w:left="-142" w:firstLine="568"/>
        <w:contextualSpacing/>
        <w:rPr>
          <w:i/>
          <w:sz w:val="26"/>
          <w:szCs w:val="26"/>
        </w:rPr>
      </w:pPr>
      <w:r w:rsidRPr="00761405">
        <w:rPr>
          <w:i/>
          <w:sz w:val="26"/>
          <w:szCs w:val="26"/>
        </w:rPr>
        <w:t xml:space="preserve">- понятия кручения и изгиба; </w:t>
      </w:r>
    </w:p>
    <w:p w:rsidR="002E78FE" w:rsidRPr="00761405" w:rsidRDefault="002E78FE" w:rsidP="002E78FE">
      <w:pPr>
        <w:pStyle w:val="22"/>
        <w:shd w:val="clear" w:color="auto" w:fill="auto"/>
        <w:spacing w:line="240" w:lineRule="auto"/>
        <w:ind w:left="-142" w:firstLine="568"/>
        <w:contextualSpacing/>
        <w:rPr>
          <w:i/>
          <w:sz w:val="26"/>
          <w:szCs w:val="26"/>
        </w:rPr>
      </w:pPr>
      <w:r w:rsidRPr="00761405">
        <w:rPr>
          <w:i/>
          <w:sz w:val="26"/>
          <w:szCs w:val="26"/>
        </w:rPr>
        <w:t xml:space="preserve">-основные методы определения кинематических характеристик звеньев и силовых факторов, действующих на звенья в процессе работы механизма; </w:t>
      </w:r>
    </w:p>
    <w:p w:rsidR="002E78FE" w:rsidRPr="002E78FE" w:rsidRDefault="002E78FE" w:rsidP="002E78FE">
      <w:pPr>
        <w:pStyle w:val="22"/>
        <w:shd w:val="clear" w:color="auto" w:fill="auto"/>
        <w:spacing w:line="240" w:lineRule="auto"/>
        <w:ind w:left="-142" w:firstLine="568"/>
        <w:contextualSpacing/>
        <w:rPr>
          <w:i/>
          <w:sz w:val="26"/>
          <w:szCs w:val="26"/>
        </w:rPr>
      </w:pPr>
      <w:r w:rsidRPr="00761405">
        <w:rPr>
          <w:i/>
          <w:sz w:val="26"/>
          <w:szCs w:val="26"/>
        </w:rPr>
        <w:t xml:space="preserve">- </w:t>
      </w:r>
      <w:r w:rsidRPr="002E78FE">
        <w:rPr>
          <w:i/>
          <w:sz w:val="26"/>
          <w:szCs w:val="26"/>
        </w:rPr>
        <w:t xml:space="preserve">принципы построения схем механических систем; </w:t>
      </w:r>
    </w:p>
    <w:p w:rsidR="002E78FE" w:rsidRPr="002E78FE" w:rsidRDefault="002E78FE" w:rsidP="002E78FE">
      <w:pPr>
        <w:pStyle w:val="22"/>
        <w:shd w:val="clear" w:color="auto" w:fill="auto"/>
        <w:spacing w:line="240" w:lineRule="auto"/>
        <w:ind w:left="-142" w:firstLine="568"/>
        <w:contextualSpacing/>
        <w:rPr>
          <w:i/>
          <w:sz w:val="26"/>
          <w:szCs w:val="26"/>
        </w:rPr>
      </w:pPr>
      <w:r w:rsidRPr="002E78FE">
        <w:rPr>
          <w:i/>
          <w:sz w:val="26"/>
          <w:szCs w:val="26"/>
        </w:rPr>
        <w:t>- методики расчета на прочность, жесткость и устойчивость элементов машин и их конструкций;</w:t>
      </w:r>
    </w:p>
    <w:p w:rsidR="004E4EB3" w:rsidRPr="002E78FE" w:rsidRDefault="002E78FE" w:rsidP="002E78FE">
      <w:pPr>
        <w:autoSpaceDE w:val="0"/>
        <w:autoSpaceDN w:val="0"/>
        <w:adjustRightInd w:val="0"/>
        <w:ind w:left="-142" w:firstLine="568"/>
        <w:jc w:val="both"/>
        <w:rPr>
          <w:rFonts w:ascii="Times New Roman" w:hAnsi="Times New Roman" w:cs="Times New Roman"/>
          <w:sz w:val="26"/>
          <w:szCs w:val="26"/>
        </w:rPr>
      </w:pPr>
      <w:r w:rsidRPr="002E78FE">
        <w:rPr>
          <w:rFonts w:ascii="Times New Roman" w:hAnsi="Times New Roman" w:cs="Times New Roman"/>
          <w:i/>
          <w:sz w:val="26"/>
          <w:szCs w:val="26"/>
        </w:rPr>
        <w:t>- структуру механизмов и механических систем.</w:t>
      </w:r>
    </w:p>
    <w:p w:rsidR="007B44BC" w:rsidRPr="004E4EB3" w:rsidRDefault="007B44BC" w:rsidP="002E78FE">
      <w:pPr>
        <w:ind w:left="-142" w:firstLine="568"/>
        <w:jc w:val="both"/>
        <w:rPr>
          <w:rFonts w:ascii="Times New Roman" w:hAnsi="Times New Roman" w:cs="Times New Roman"/>
          <w:b/>
          <w:bCs/>
          <w:sz w:val="26"/>
          <w:szCs w:val="26"/>
        </w:rPr>
      </w:pPr>
      <w:r w:rsidRPr="004E4EB3">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4E4EB3">
        <w:rPr>
          <w:rFonts w:ascii="Times New Roman" w:hAnsi="Times New Roman" w:cs="Times New Roman"/>
          <w:b/>
          <w:bCs/>
          <w:sz w:val="26"/>
          <w:szCs w:val="26"/>
        </w:rPr>
        <w:t>умения:</w:t>
      </w:r>
    </w:p>
    <w:p w:rsidR="002E78FE" w:rsidRPr="00761405" w:rsidRDefault="002E78FE" w:rsidP="002E78FE">
      <w:pPr>
        <w:ind w:left="-142" w:firstLine="568"/>
        <w:contextualSpacing/>
        <w:jc w:val="both"/>
        <w:rPr>
          <w:rFonts w:ascii="Times New Roman" w:hAnsi="Times New Roman"/>
          <w:sz w:val="26"/>
          <w:szCs w:val="26"/>
        </w:rPr>
      </w:pPr>
      <w:r w:rsidRPr="00761405">
        <w:rPr>
          <w:rFonts w:ascii="Times New Roman" w:hAnsi="Times New Roman"/>
          <w:sz w:val="26"/>
          <w:szCs w:val="26"/>
        </w:rPr>
        <w:t xml:space="preserve">- производить расчеты механических передач и простейших сборочных единиц;  </w:t>
      </w:r>
    </w:p>
    <w:p w:rsidR="002E78FE" w:rsidRPr="00761405" w:rsidRDefault="002E78FE" w:rsidP="002E78FE">
      <w:pPr>
        <w:ind w:left="-142" w:firstLine="568"/>
        <w:contextualSpacing/>
        <w:jc w:val="both"/>
        <w:rPr>
          <w:rFonts w:ascii="Times New Roman" w:hAnsi="Times New Roman"/>
          <w:sz w:val="26"/>
          <w:szCs w:val="26"/>
        </w:rPr>
      </w:pPr>
      <w:r w:rsidRPr="00761405">
        <w:rPr>
          <w:rFonts w:ascii="Times New Roman" w:hAnsi="Times New Roman"/>
          <w:sz w:val="26"/>
          <w:szCs w:val="26"/>
        </w:rPr>
        <w:t xml:space="preserve">- читать кинематические схемы; </w:t>
      </w:r>
    </w:p>
    <w:p w:rsidR="002E78FE" w:rsidRPr="00761405" w:rsidRDefault="002E78FE" w:rsidP="002E78FE">
      <w:pPr>
        <w:ind w:left="-142" w:firstLine="568"/>
        <w:contextualSpacing/>
        <w:jc w:val="both"/>
        <w:rPr>
          <w:rFonts w:ascii="Times New Roman" w:hAnsi="Times New Roman"/>
          <w:i/>
          <w:sz w:val="26"/>
          <w:szCs w:val="26"/>
        </w:rPr>
      </w:pPr>
      <w:r w:rsidRPr="00761405">
        <w:rPr>
          <w:rFonts w:ascii="Times New Roman" w:hAnsi="Times New Roman"/>
          <w:sz w:val="26"/>
          <w:szCs w:val="26"/>
        </w:rPr>
        <w:t>- определять напряжения в конструкционных элементах;</w:t>
      </w:r>
    </w:p>
    <w:p w:rsidR="002E78FE" w:rsidRPr="00761405" w:rsidRDefault="002E78FE" w:rsidP="002E78FE">
      <w:pPr>
        <w:ind w:left="-142" w:firstLine="568"/>
        <w:contextualSpacing/>
        <w:jc w:val="both"/>
        <w:rPr>
          <w:rFonts w:ascii="Times New Roman" w:hAnsi="Times New Roman"/>
          <w:i/>
          <w:sz w:val="26"/>
          <w:szCs w:val="26"/>
        </w:rPr>
      </w:pPr>
      <w:r w:rsidRPr="00761405">
        <w:rPr>
          <w:rFonts w:ascii="Times New Roman" w:hAnsi="Times New Roman"/>
          <w:i/>
          <w:sz w:val="26"/>
          <w:szCs w:val="26"/>
        </w:rPr>
        <w:t>- производить расчеты элементов конструкций на кручение и изгиб;</w:t>
      </w:r>
    </w:p>
    <w:p w:rsidR="002E78FE" w:rsidRPr="00761405" w:rsidRDefault="002E78FE" w:rsidP="002E78FE">
      <w:pPr>
        <w:ind w:left="-142" w:firstLine="568"/>
        <w:contextualSpacing/>
        <w:jc w:val="both"/>
        <w:rPr>
          <w:rFonts w:ascii="Times New Roman" w:hAnsi="Times New Roman"/>
          <w:i/>
          <w:sz w:val="26"/>
          <w:szCs w:val="26"/>
        </w:rPr>
      </w:pPr>
      <w:r w:rsidRPr="00761405">
        <w:rPr>
          <w:rFonts w:ascii="Times New Roman" w:hAnsi="Times New Roman"/>
          <w:i/>
          <w:sz w:val="26"/>
          <w:szCs w:val="26"/>
        </w:rPr>
        <w:t>- использовать положения сопро</w:t>
      </w:r>
      <w:r w:rsidRPr="00761405">
        <w:rPr>
          <w:rFonts w:ascii="Times New Roman" w:hAnsi="Times New Roman"/>
          <w:i/>
          <w:sz w:val="26"/>
          <w:szCs w:val="26"/>
        </w:rPr>
        <w:softHyphen/>
        <w:t>мата в практической деятельности; оценивать работо</w:t>
      </w:r>
      <w:r w:rsidRPr="00761405">
        <w:rPr>
          <w:rFonts w:ascii="Times New Roman" w:hAnsi="Times New Roman"/>
          <w:i/>
          <w:sz w:val="26"/>
          <w:szCs w:val="26"/>
        </w:rPr>
        <w:softHyphen/>
        <w:t>способность деталей, узлов и механизмов изделий машиностроения, типовых для конкретной отрасли производства;</w:t>
      </w:r>
    </w:p>
    <w:p w:rsidR="002E78FE" w:rsidRPr="00761405" w:rsidRDefault="002E78FE" w:rsidP="002E78FE">
      <w:pPr>
        <w:ind w:left="-142" w:firstLine="568"/>
        <w:contextualSpacing/>
        <w:jc w:val="both"/>
        <w:rPr>
          <w:rFonts w:ascii="Times New Roman" w:hAnsi="Times New Roman"/>
          <w:i/>
          <w:sz w:val="26"/>
          <w:szCs w:val="26"/>
        </w:rPr>
      </w:pPr>
      <w:r w:rsidRPr="00761405">
        <w:rPr>
          <w:rFonts w:ascii="Times New Roman" w:hAnsi="Times New Roman"/>
          <w:i/>
          <w:sz w:val="26"/>
          <w:szCs w:val="26"/>
        </w:rPr>
        <w:t xml:space="preserve"> - оценивать надежность типовых дета</w:t>
      </w:r>
      <w:r w:rsidRPr="00761405">
        <w:rPr>
          <w:rFonts w:ascii="Times New Roman" w:hAnsi="Times New Roman"/>
          <w:i/>
          <w:sz w:val="26"/>
          <w:szCs w:val="26"/>
        </w:rPr>
        <w:softHyphen/>
        <w:t>лей, узлов и механизмов и проводить анализ результа</w:t>
      </w:r>
      <w:r w:rsidRPr="00761405">
        <w:rPr>
          <w:rFonts w:ascii="Times New Roman" w:hAnsi="Times New Roman"/>
          <w:i/>
          <w:sz w:val="26"/>
          <w:szCs w:val="26"/>
        </w:rPr>
        <w:softHyphen/>
        <w:t xml:space="preserve">тов, полученных на основе принятых решений; </w:t>
      </w:r>
    </w:p>
    <w:p w:rsidR="004E4EB3" w:rsidRPr="004E4EB3" w:rsidRDefault="002E78FE" w:rsidP="002E78FE">
      <w:pPr>
        <w:tabs>
          <w:tab w:val="left" w:pos="0"/>
        </w:tabs>
        <w:ind w:left="-142" w:firstLine="568"/>
        <w:jc w:val="both"/>
        <w:rPr>
          <w:rFonts w:ascii="Times New Roman" w:hAnsi="Times New Roman" w:cs="Times New Roman"/>
          <w:sz w:val="26"/>
          <w:szCs w:val="26"/>
        </w:rPr>
      </w:pPr>
      <w:r w:rsidRPr="00761405">
        <w:rPr>
          <w:rFonts w:ascii="Times New Roman" w:hAnsi="Times New Roman"/>
          <w:i/>
          <w:sz w:val="26"/>
          <w:szCs w:val="26"/>
        </w:rPr>
        <w:t xml:space="preserve"> - при</w:t>
      </w:r>
      <w:r w:rsidRPr="00761405">
        <w:rPr>
          <w:rFonts w:ascii="Times New Roman" w:hAnsi="Times New Roman"/>
          <w:i/>
          <w:sz w:val="26"/>
          <w:szCs w:val="26"/>
        </w:rPr>
        <w:softHyphen/>
        <w:t>менять и соблюдать действующие стандарты, техни</w:t>
      </w:r>
      <w:r w:rsidRPr="00761405">
        <w:rPr>
          <w:rFonts w:ascii="Times New Roman" w:hAnsi="Times New Roman"/>
          <w:i/>
          <w:sz w:val="26"/>
          <w:szCs w:val="26"/>
        </w:rPr>
        <w:softHyphen/>
        <w:t>ческие условия, положения и инструкции по оформ</w:t>
      </w:r>
      <w:r w:rsidRPr="00761405">
        <w:rPr>
          <w:rFonts w:ascii="Times New Roman" w:hAnsi="Times New Roman"/>
          <w:i/>
          <w:sz w:val="26"/>
          <w:szCs w:val="26"/>
        </w:rPr>
        <w:softHyphen/>
        <w:t>лению технической документации (ЕСКД).</w:t>
      </w:r>
    </w:p>
    <w:p w:rsidR="007B44BC" w:rsidRPr="004E4EB3" w:rsidRDefault="007B44BC" w:rsidP="004E4EB3">
      <w:pPr>
        <w:widowControl/>
        <w:shd w:val="clear" w:color="auto" w:fill="FFFFFF"/>
        <w:ind w:left="-142" w:firstLine="426"/>
        <w:jc w:val="both"/>
        <w:rPr>
          <w:rFonts w:ascii="Times New Roman" w:eastAsia="Times New Roman" w:hAnsi="Times New Roman" w:cs="Times New Roman"/>
          <w:sz w:val="26"/>
          <w:szCs w:val="26"/>
          <w:lang w:bidi="ar-SA"/>
        </w:rPr>
      </w:pPr>
      <w:r w:rsidRPr="004E4EB3">
        <w:rPr>
          <w:rFonts w:ascii="Times New Roman" w:hAnsi="Times New Roman" w:cs="Times New Roman"/>
          <w:sz w:val="26"/>
          <w:szCs w:val="26"/>
        </w:rPr>
        <w:t xml:space="preserve">Выполнение практических заданий обучающимся </w:t>
      </w:r>
      <w:r w:rsidR="009E36DD" w:rsidRPr="004E4EB3">
        <w:rPr>
          <w:rFonts w:ascii="Times New Roman" w:hAnsi="Times New Roman" w:cs="Times New Roman"/>
          <w:sz w:val="26"/>
          <w:szCs w:val="26"/>
        </w:rPr>
        <w:t>способствует овладению</w:t>
      </w:r>
      <w:r w:rsidRPr="004E4EB3">
        <w:rPr>
          <w:rFonts w:ascii="Times New Roman" w:hAnsi="Times New Roman" w:cs="Times New Roman"/>
          <w:sz w:val="26"/>
          <w:szCs w:val="26"/>
        </w:rPr>
        <w:t xml:space="preserve"> следующими </w:t>
      </w:r>
      <w:r w:rsidRPr="004E4EB3">
        <w:rPr>
          <w:rFonts w:ascii="Times New Roman" w:hAnsi="Times New Roman" w:cs="Times New Roman"/>
          <w:b/>
          <w:bCs/>
          <w:i/>
          <w:iCs/>
          <w:sz w:val="26"/>
          <w:szCs w:val="26"/>
        </w:rPr>
        <w:t>общими и профессиональными компетенциями</w:t>
      </w:r>
      <w:r w:rsidRPr="004E4EB3">
        <w:rPr>
          <w:rFonts w:ascii="Times New Roman" w:eastAsia="Times New Roman" w:hAnsi="Times New Roman" w:cs="Times New Roman"/>
          <w:sz w:val="26"/>
          <w:szCs w:val="26"/>
          <w:lang w:bidi="ar-SA"/>
        </w:rPr>
        <w:t>:</w:t>
      </w:r>
    </w:p>
    <w:p w:rsidR="002E78FE" w:rsidRPr="00761405" w:rsidRDefault="002E78FE" w:rsidP="002E78FE">
      <w:pPr>
        <w:tabs>
          <w:tab w:val="center" w:pos="4677"/>
          <w:tab w:val="left" w:pos="6210"/>
        </w:tabs>
        <w:ind w:left="-142" w:firstLine="567"/>
        <w:contextualSpacing/>
        <w:jc w:val="both"/>
        <w:rPr>
          <w:rFonts w:ascii="Times New Roman" w:hAnsi="Times New Roman"/>
          <w:sz w:val="26"/>
          <w:szCs w:val="26"/>
        </w:rPr>
      </w:pPr>
      <w:r w:rsidRPr="00761405">
        <w:rPr>
          <w:rFonts w:ascii="Times New Roman" w:hAnsi="Times New Roman"/>
          <w:sz w:val="26"/>
          <w:szCs w:val="26"/>
        </w:rPr>
        <w:t>ОК 1. Понимать сущность и социальную значимость своей будущей профессии, проявлять к ней устойчивый интерес.</w:t>
      </w:r>
    </w:p>
    <w:p w:rsidR="002E78FE" w:rsidRPr="00761405" w:rsidRDefault="002E78FE" w:rsidP="002E78FE">
      <w:pPr>
        <w:tabs>
          <w:tab w:val="center" w:pos="4677"/>
          <w:tab w:val="left" w:pos="6210"/>
        </w:tabs>
        <w:ind w:left="-142" w:firstLine="567"/>
        <w:contextualSpacing/>
        <w:jc w:val="both"/>
        <w:rPr>
          <w:rFonts w:ascii="Times New Roman" w:hAnsi="Times New Roman"/>
          <w:sz w:val="26"/>
          <w:szCs w:val="26"/>
        </w:rPr>
      </w:pPr>
      <w:r w:rsidRPr="00761405">
        <w:rPr>
          <w:rFonts w:ascii="Times New Roman" w:hAnsi="Times New Roman"/>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2E78FE" w:rsidRPr="00761405" w:rsidRDefault="002E78FE" w:rsidP="002E78FE">
      <w:pPr>
        <w:tabs>
          <w:tab w:val="center" w:pos="4677"/>
          <w:tab w:val="left" w:pos="6210"/>
        </w:tabs>
        <w:ind w:left="-142" w:firstLine="567"/>
        <w:contextualSpacing/>
        <w:jc w:val="both"/>
        <w:rPr>
          <w:rFonts w:ascii="Times New Roman" w:hAnsi="Times New Roman"/>
          <w:sz w:val="26"/>
          <w:szCs w:val="26"/>
        </w:rPr>
      </w:pPr>
      <w:r w:rsidRPr="00761405">
        <w:rPr>
          <w:rFonts w:ascii="Times New Roman" w:hAnsi="Times New Roman"/>
          <w:sz w:val="26"/>
          <w:szCs w:val="26"/>
        </w:rPr>
        <w:t>ОК 3. Принимать решения в стандартных и нестандартных ситуациях и нести за них ответственность.</w:t>
      </w:r>
    </w:p>
    <w:p w:rsidR="002E78FE" w:rsidRPr="00761405" w:rsidRDefault="002E78FE" w:rsidP="002E78FE">
      <w:pPr>
        <w:tabs>
          <w:tab w:val="center" w:pos="4677"/>
          <w:tab w:val="left" w:pos="6210"/>
        </w:tabs>
        <w:ind w:left="-142" w:firstLine="567"/>
        <w:contextualSpacing/>
        <w:jc w:val="both"/>
        <w:rPr>
          <w:rFonts w:ascii="Times New Roman" w:hAnsi="Times New Roman"/>
          <w:sz w:val="26"/>
          <w:szCs w:val="26"/>
        </w:rPr>
      </w:pPr>
      <w:r w:rsidRPr="00761405">
        <w:rPr>
          <w:rFonts w:ascii="Times New Roman" w:hAnsi="Times New Roman"/>
          <w:sz w:val="26"/>
          <w:szCs w:val="26"/>
        </w:rPr>
        <w:t xml:space="preserve">ОК 4. Осуществлять поиск и использование информации, необходимой для </w:t>
      </w:r>
      <w:r w:rsidRPr="00761405">
        <w:rPr>
          <w:rFonts w:ascii="Times New Roman" w:hAnsi="Times New Roman"/>
          <w:sz w:val="26"/>
          <w:szCs w:val="26"/>
        </w:rPr>
        <w:lastRenderedPageBreak/>
        <w:t>эффективного выполнения профессиональных задач, профессионального и личностного развития.</w:t>
      </w:r>
    </w:p>
    <w:p w:rsidR="002E78FE" w:rsidRPr="00761405" w:rsidRDefault="002E78FE" w:rsidP="002E78FE">
      <w:pPr>
        <w:tabs>
          <w:tab w:val="center" w:pos="4677"/>
          <w:tab w:val="left" w:pos="6210"/>
        </w:tabs>
        <w:ind w:left="-142" w:firstLine="567"/>
        <w:contextualSpacing/>
        <w:jc w:val="both"/>
        <w:rPr>
          <w:rFonts w:ascii="Times New Roman" w:hAnsi="Times New Roman"/>
          <w:sz w:val="26"/>
          <w:szCs w:val="26"/>
        </w:rPr>
      </w:pPr>
      <w:r w:rsidRPr="00761405">
        <w:rPr>
          <w:rFonts w:ascii="Times New Roman" w:hAnsi="Times New Roman"/>
          <w:sz w:val="26"/>
          <w:szCs w:val="26"/>
        </w:rPr>
        <w:t>ОК 5. Использовать информационно-коммуникационные технологии в профессиональной деятельности.</w:t>
      </w:r>
    </w:p>
    <w:p w:rsidR="002E78FE" w:rsidRPr="00761405" w:rsidRDefault="002E78FE" w:rsidP="002E78FE">
      <w:pPr>
        <w:tabs>
          <w:tab w:val="center" w:pos="4677"/>
          <w:tab w:val="left" w:pos="6210"/>
        </w:tabs>
        <w:ind w:left="-142" w:firstLine="567"/>
        <w:contextualSpacing/>
        <w:jc w:val="both"/>
        <w:rPr>
          <w:rFonts w:ascii="Times New Roman" w:hAnsi="Times New Roman"/>
          <w:sz w:val="26"/>
          <w:szCs w:val="26"/>
        </w:rPr>
      </w:pPr>
      <w:r w:rsidRPr="00761405">
        <w:rPr>
          <w:rFonts w:ascii="Times New Roman" w:hAnsi="Times New Roman"/>
          <w:sz w:val="26"/>
          <w:szCs w:val="26"/>
        </w:rPr>
        <w:t>ОК 6. Работать в коллективе и в команде, эффективно общаться с коллегами, руководством, потребителями.</w:t>
      </w:r>
    </w:p>
    <w:p w:rsidR="002E78FE" w:rsidRPr="00761405" w:rsidRDefault="002E78FE" w:rsidP="002E78FE">
      <w:pPr>
        <w:tabs>
          <w:tab w:val="center" w:pos="4677"/>
          <w:tab w:val="left" w:pos="6210"/>
        </w:tabs>
        <w:ind w:left="-142" w:firstLine="567"/>
        <w:contextualSpacing/>
        <w:jc w:val="both"/>
        <w:rPr>
          <w:rFonts w:ascii="Times New Roman" w:hAnsi="Times New Roman"/>
          <w:sz w:val="26"/>
          <w:szCs w:val="26"/>
        </w:rPr>
      </w:pPr>
      <w:r w:rsidRPr="00761405">
        <w:rPr>
          <w:rFonts w:ascii="Times New Roman" w:hAnsi="Times New Roman"/>
          <w:sz w:val="26"/>
          <w:szCs w:val="26"/>
        </w:rPr>
        <w:t>ОК 7. Брать на себя ответственность за работу членов команды (подчиненных), за результат выполнения заданий.</w:t>
      </w:r>
    </w:p>
    <w:p w:rsidR="002E78FE" w:rsidRPr="00761405" w:rsidRDefault="002E78FE" w:rsidP="002E78FE">
      <w:pPr>
        <w:tabs>
          <w:tab w:val="center" w:pos="4677"/>
          <w:tab w:val="left" w:pos="6210"/>
        </w:tabs>
        <w:ind w:left="-142" w:firstLine="567"/>
        <w:contextualSpacing/>
        <w:jc w:val="both"/>
        <w:rPr>
          <w:rFonts w:ascii="Times New Roman" w:hAnsi="Times New Roman"/>
          <w:sz w:val="26"/>
          <w:szCs w:val="26"/>
        </w:rPr>
      </w:pPr>
      <w:r w:rsidRPr="00761405">
        <w:rPr>
          <w:rFonts w:ascii="Times New Roman" w:hAnsi="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2E78FE" w:rsidRPr="00761405" w:rsidRDefault="002E78FE" w:rsidP="002E78FE">
      <w:pPr>
        <w:tabs>
          <w:tab w:val="center" w:pos="4677"/>
          <w:tab w:val="left" w:pos="6210"/>
        </w:tabs>
        <w:ind w:left="-142" w:firstLine="567"/>
        <w:contextualSpacing/>
        <w:jc w:val="both"/>
        <w:rPr>
          <w:rFonts w:ascii="Times New Roman" w:hAnsi="Times New Roman"/>
          <w:sz w:val="26"/>
          <w:szCs w:val="26"/>
        </w:rPr>
      </w:pPr>
      <w:r w:rsidRPr="00761405">
        <w:rPr>
          <w:rFonts w:ascii="Times New Roman" w:hAnsi="Times New Roman"/>
          <w:sz w:val="26"/>
          <w:szCs w:val="26"/>
        </w:rPr>
        <w:t>ОК 9. Ориентироваться в условиях частой смены технологий в профессиональной деятельности.</w:t>
      </w:r>
    </w:p>
    <w:p w:rsidR="002E78FE" w:rsidRPr="00761405" w:rsidRDefault="002E78FE" w:rsidP="002E78FE">
      <w:pPr>
        <w:shd w:val="clear" w:color="auto" w:fill="FFFFFF"/>
        <w:ind w:left="-142" w:firstLine="567"/>
        <w:jc w:val="both"/>
        <w:rPr>
          <w:rFonts w:ascii="Times New Roman" w:hAnsi="Times New Roman"/>
          <w:sz w:val="26"/>
          <w:szCs w:val="26"/>
        </w:rPr>
      </w:pPr>
      <w:r w:rsidRPr="00761405">
        <w:rPr>
          <w:rFonts w:ascii="Times New Roman" w:hAnsi="Times New Roman"/>
          <w:sz w:val="26"/>
          <w:szCs w:val="26"/>
        </w:rPr>
        <w:t>ПК 1.1. Использовать конструкторскую документацию при разработке технологических процессов изготовления деталей.</w:t>
      </w:r>
    </w:p>
    <w:p w:rsidR="002E78FE" w:rsidRPr="00761405" w:rsidRDefault="002E78FE" w:rsidP="002E78FE">
      <w:pPr>
        <w:shd w:val="clear" w:color="auto" w:fill="FFFFFF"/>
        <w:ind w:left="-142" w:firstLine="567"/>
        <w:jc w:val="both"/>
        <w:rPr>
          <w:rFonts w:ascii="Times New Roman" w:hAnsi="Times New Roman"/>
          <w:sz w:val="26"/>
          <w:szCs w:val="26"/>
        </w:rPr>
      </w:pPr>
      <w:r w:rsidRPr="00761405">
        <w:rPr>
          <w:rFonts w:ascii="Times New Roman" w:hAnsi="Times New Roman"/>
          <w:sz w:val="26"/>
          <w:szCs w:val="26"/>
        </w:rPr>
        <w:t>ПК 1.2. Выбирать метод получения заготовок и схемы их базирования.</w:t>
      </w:r>
    </w:p>
    <w:p w:rsidR="002E78FE" w:rsidRPr="00761405" w:rsidRDefault="002E78FE" w:rsidP="002E78FE">
      <w:pPr>
        <w:shd w:val="clear" w:color="auto" w:fill="FFFFFF"/>
        <w:ind w:left="-142" w:firstLine="567"/>
        <w:jc w:val="both"/>
        <w:rPr>
          <w:rFonts w:ascii="Times New Roman" w:hAnsi="Times New Roman"/>
          <w:sz w:val="26"/>
          <w:szCs w:val="26"/>
        </w:rPr>
      </w:pPr>
      <w:r w:rsidRPr="00761405">
        <w:rPr>
          <w:rFonts w:ascii="Times New Roman" w:hAnsi="Times New Roman"/>
          <w:sz w:val="26"/>
          <w:szCs w:val="26"/>
        </w:rPr>
        <w:t>ПК 1.3. Составлять маршруты изготовления деталей и проектировать технологические операции.</w:t>
      </w:r>
    </w:p>
    <w:p w:rsidR="002E78FE" w:rsidRPr="00761405" w:rsidRDefault="002E78FE" w:rsidP="002E78FE">
      <w:pPr>
        <w:shd w:val="clear" w:color="auto" w:fill="FFFFFF"/>
        <w:ind w:left="-142" w:firstLine="567"/>
        <w:jc w:val="both"/>
        <w:rPr>
          <w:rFonts w:ascii="Times New Roman" w:hAnsi="Times New Roman"/>
          <w:sz w:val="26"/>
          <w:szCs w:val="26"/>
        </w:rPr>
      </w:pPr>
      <w:r w:rsidRPr="00761405">
        <w:rPr>
          <w:rFonts w:ascii="Times New Roman" w:hAnsi="Times New Roman"/>
          <w:sz w:val="26"/>
          <w:szCs w:val="26"/>
        </w:rPr>
        <w:t>ПК 1.4. Разрабатывать и внедрять управляющие программы обработки деталей.</w:t>
      </w:r>
    </w:p>
    <w:p w:rsidR="002E78FE" w:rsidRPr="00761405" w:rsidRDefault="002E78FE" w:rsidP="002E78FE">
      <w:pPr>
        <w:shd w:val="clear" w:color="auto" w:fill="FFFFFF"/>
        <w:ind w:left="-142" w:firstLine="567"/>
        <w:jc w:val="both"/>
        <w:rPr>
          <w:rFonts w:ascii="Times New Roman" w:hAnsi="Times New Roman"/>
          <w:sz w:val="26"/>
          <w:szCs w:val="26"/>
        </w:rPr>
      </w:pPr>
      <w:r w:rsidRPr="00761405">
        <w:rPr>
          <w:rFonts w:ascii="Times New Roman" w:hAnsi="Times New Roman"/>
          <w:sz w:val="26"/>
          <w:szCs w:val="26"/>
        </w:rPr>
        <w:t>ПК 1.5. Использовать системы автоматизированного проектирования технологических процессов обработки деталей.</w:t>
      </w:r>
    </w:p>
    <w:p w:rsidR="002E78FE" w:rsidRPr="00761405" w:rsidRDefault="002E78FE" w:rsidP="002E78FE">
      <w:pPr>
        <w:shd w:val="clear" w:color="auto" w:fill="FFFFFF"/>
        <w:ind w:left="-142" w:firstLine="567"/>
        <w:jc w:val="both"/>
        <w:rPr>
          <w:rFonts w:ascii="Times New Roman" w:hAnsi="Times New Roman"/>
          <w:sz w:val="26"/>
          <w:szCs w:val="26"/>
        </w:rPr>
      </w:pPr>
      <w:r w:rsidRPr="00761405">
        <w:rPr>
          <w:rFonts w:ascii="Times New Roman" w:hAnsi="Times New Roman"/>
          <w:sz w:val="26"/>
          <w:szCs w:val="26"/>
        </w:rPr>
        <w:t>ПК 2.1. Участвовать в планировании и организации работы структурного подразделения.</w:t>
      </w:r>
    </w:p>
    <w:p w:rsidR="002E78FE" w:rsidRPr="00761405" w:rsidRDefault="002E78FE" w:rsidP="002E78FE">
      <w:pPr>
        <w:shd w:val="clear" w:color="auto" w:fill="FFFFFF"/>
        <w:ind w:left="-142" w:firstLine="567"/>
        <w:jc w:val="both"/>
        <w:rPr>
          <w:rFonts w:ascii="Times New Roman" w:hAnsi="Times New Roman"/>
          <w:sz w:val="26"/>
          <w:szCs w:val="26"/>
        </w:rPr>
      </w:pPr>
      <w:r w:rsidRPr="00761405">
        <w:rPr>
          <w:rFonts w:ascii="Times New Roman" w:hAnsi="Times New Roman"/>
          <w:sz w:val="26"/>
          <w:szCs w:val="26"/>
        </w:rPr>
        <w:t>ПК 2.2. Участвовать в руководстве работой структурного подразделения.</w:t>
      </w:r>
    </w:p>
    <w:p w:rsidR="002E78FE" w:rsidRPr="00761405" w:rsidRDefault="002E78FE" w:rsidP="002E78FE">
      <w:pPr>
        <w:shd w:val="clear" w:color="auto" w:fill="FFFFFF"/>
        <w:ind w:left="-142" w:firstLine="567"/>
        <w:jc w:val="both"/>
        <w:rPr>
          <w:rFonts w:ascii="Times New Roman" w:hAnsi="Times New Roman"/>
          <w:sz w:val="26"/>
          <w:szCs w:val="26"/>
        </w:rPr>
      </w:pPr>
      <w:r w:rsidRPr="00761405">
        <w:rPr>
          <w:rFonts w:ascii="Times New Roman" w:hAnsi="Times New Roman"/>
          <w:sz w:val="26"/>
          <w:szCs w:val="26"/>
        </w:rPr>
        <w:t>ПК 2.3. Участвовать в анализе процесса и результатов деятельности подразделения.</w:t>
      </w:r>
    </w:p>
    <w:p w:rsidR="002E78FE" w:rsidRPr="00761405" w:rsidRDefault="002E78FE" w:rsidP="002E78FE">
      <w:pPr>
        <w:shd w:val="clear" w:color="auto" w:fill="FFFFFF"/>
        <w:ind w:left="-142" w:firstLine="567"/>
        <w:jc w:val="both"/>
        <w:rPr>
          <w:rFonts w:ascii="Times New Roman" w:hAnsi="Times New Roman"/>
          <w:sz w:val="26"/>
          <w:szCs w:val="26"/>
        </w:rPr>
      </w:pPr>
      <w:r w:rsidRPr="00761405">
        <w:rPr>
          <w:rFonts w:ascii="Times New Roman" w:hAnsi="Times New Roman"/>
          <w:sz w:val="26"/>
          <w:szCs w:val="26"/>
        </w:rPr>
        <w:t>ПК 3.1. Участвовать в реализации технологического процесса по изготовлению деталей.</w:t>
      </w:r>
    </w:p>
    <w:p w:rsidR="004E4EB3" w:rsidRDefault="002E78FE" w:rsidP="002E78FE">
      <w:pPr>
        <w:autoSpaceDE w:val="0"/>
        <w:autoSpaceDN w:val="0"/>
        <w:adjustRightInd w:val="0"/>
        <w:ind w:left="-142" w:firstLine="567"/>
        <w:jc w:val="both"/>
        <w:rPr>
          <w:rFonts w:ascii="Times New Roman" w:hAnsi="Times New Roman" w:cs="Times New Roman"/>
          <w:sz w:val="26"/>
          <w:szCs w:val="26"/>
        </w:rPr>
      </w:pPr>
      <w:r w:rsidRPr="00761405">
        <w:rPr>
          <w:rFonts w:ascii="Times New Roman" w:hAnsi="Times New Roman"/>
          <w:sz w:val="26"/>
          <w:szCs w:val="26"/>
        </w:rPr>
        <w:t>ПК 3.2. Проводить контроль соответствия качества деталей требованиям технической документации.</w:t>
      </w:r>
    </w:p>
    <w:p w:rsidR="004E4EB3" w:rsidRPr="004E4EB3" w:rsidRDefault="004E4EB3" w:rsidP="004E4EB3">
      <w:pPr>
        <w:autoSpaceDE w:val="0"/>
        <w:autoSpaceDN w:val="0"/>
        <w:adjustRightInd w:val="0"/>
        <w:ind w:left="-142" w:firstLine="426"/>
        <w:jc w:val="both"/>
        <w:rPr>
          <w:rFonts w:ascii="Times New Roman" w:hAnsi="Times New Roman" w:cs="Times New Roman"/>
          <w:sz w:val="26"/>
          <w:szCs w:val="26"/>
        </w:rPr>
      </w:pPr>
    </w:p>
    <w:p w:rsidR="007B44BC" w:rsidRPr="006C1414" w:rsidRDefault="007B44BC" w:rsidP="006C1414">
      <w:pPr>
        <w:pStyle w:val="af0"/>
        <w:numPr>
          <w:ilvl w:val="0"/>
          <w:numId w:val="36"/>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402"/>
        <w:gridCol w:w="850"/>
        <w:gridCol w:w="2694"/>
      </w:tblGrid>
      <w:tr w:rsidR="007B44BC" w:rsidRPr="006C1414" w:rsidTr="002E78FE">
        <w:tc>
          <w:tcPr>
            <w:tcW w:w="2552" w:type="dxa"/>
          </w:tcPr>
          <w:p w:rsidR="007B44BC" w:rsidRPr="00F90E55" w:rsidRDefault="007B44BC" w:rsidP="00F90E55">
            <w:pPr>
              <w:autoSpaceDE w:val="0"/>
              <w:autoSpaceDN w:val="0"/>
              <w:adjustRightInd w:val="0"/>
              <w:jc w:val="center"/>
              <w:rPr>
                <w:rFonts w:ascii="Times New Roman" w:hAnsi="Times New Roman" w:cs="Times New Roman"/>
                <w:b/>
                <w:sz w:val="26"/>
                <w:szCs w:val="26"/>
              </w:rPr>
            </w:pPr>
            <w:r w:rsidRPr="00F90E55">
              <w:rPr>
                <w:rFonts w:ascii="Times New Roman" w:hAnsi="Times New Roman" w:cs="Times New Roman"/>
                <w:b/>
                <w:sz w:val="26"/>
                <w:szCs w:val="26"/>
              </w:rPr>
              <w:t>Наименование раздела, темы</w:t>
            </w:r>
          </w:p>
        </w:tc>
        <w:tc>
          <w:tcPr>
            <w:tcW w:w="3402" w:type="dxa"/>
          </w:tcPr>
          <w:p w:rsidR="007B44BC" w:rsidRPr="00F90E55" w:rsidRDefault="007B44BC" w:rsidP="00F90E55">
            <w:pPr>
              <w:autoSpaceDE w:val="0"/>
              <w:autoSpaceDN w:val="0"/>
              <w:adjustRightInd w:val="0"/>
              <w:jc w:val="center"/>
              <w:rPr>
                <w:rFonts w:ascii="Times New Roman" w:hAnsi="Times New Roman" w:cs="Times New Roman"/>
                <w:b/>
                <w:sz w:val="26"/>
                <w:szCs w:val="26"/>
              </w:rPr>
            </w:pPr>
            <w:r w:rsidRPr="00F90E55">
              <w:rPr>
                <w:rFonts w:ascii="Times New Roman" w:hAnsi="Times New Roman" w:cs="Times New Roman"/>
                <w:b/>
                <w:sz w:val="26"/>
                <w:szCs w:val="26"/>
              </w:rPr>
              <w:t>Название внеаудиторной самостоятельной работы</w:t>
            </w:r>
          </w:p>
        </w:tc>
        <w:tc>
          <w:tcPr>
            <w:tcW w:w="850" w:type="dxa"/>
          </w:tcPr>
          <w:p w:rsidR="007B44BC" w:rsidRPr="00F90E55" w:rsidRDefault="007B44BC" w:rsidP="00F90E55">
            <w:pPr>
              <w:autoSpaceDE w:val="0"/>
              <w:autoSpaceDN w:val="0"/>
              <w:adjustRightInd w:val="0"/>
              <w:jc w:val="center"/>
              <w:rPr>
                <w:rFonts w:ascii="Times New Roman" w:hAnsi="Times New Roman" w:cs="Times New Roman"/>
                <w:b/>
                <w:sz w:val="26"/>
                <w:szCs w:val="26"/>
              </w:rPr>
            </w:pPr>
            <w:r w:rsidRPr="00F90E55">
              <w:rPr>
                <w:rFonts w:ascii="Times New Roman" w:hAnsi="Times New Roman" w:cs="Times New Roman"/>
                <w:b/>
                <w:sz w:val="26"/>
                <w:szCs w:val="26"/>
              </w:rPr>
              <w:t>Количество часов</w:t>
            </w:r>
          </w:p>
        </w:tc>
        <w:tc>
          <w:tcPr>
            <w:tcW w:w="2694" w:type="dxa"/>
          </w:tcPr>
          <w:p w:rsidR="007B44BC" w:rsidRPr="00F90E55" w:rsidRDefault="007B44BC" w:rsidP="00F90E55">
            <w:pPr>
              <w:autoSpaceDE w:val="0"/>
              <w:autoSpaceDN w:val="0"/>
              <w:adjustRightInd w:val="0"/>
              <w:jc w:val="center"/>
              <w:rPr>
                <w:rFonts w:ascii="Times New Roman" w:hAnsi="Times New Roman" w:cs="Times New Roman"/>
                <w:b/>
                <w:sz w:val="26"/>
                <w:szCs w:val="26"/>
              </w:rPr>
            </w:pPr>
            <w:r w:rsidRPr="00F90E55">
              <w:rPr>
                <w:rFonts w:ascii="Times New Roman" w:hAnsi="Times New Roman" w:cs="Times New Roman"/>
                <w:b/>
                <w:sz w:val="26"/>
                <w:szCs w:val="26"/>
              </w:rPr>
              <w:t>Форма представления результата</w:t>
            </w:r>
          </w:p>
        </w:tc>
      </w:tr>
      <w:tr w:rsidR="007B44BC" w:rsidRPr="006C1414" w:rsidTr="002E78FE">
        <w:tc>
          <w:tcPr>
            <w:tcW w:w="2552" w:type="dxa"/>
          </w:tcPr>
          <w:p w:rsidR="007B44BC" w:rsidRPr="00F90E55" w:rsidRDefault="002E78FE" w:rsidP="00F90E55">
            <w:pPr>
              <w:keepNext/>
              <w:outlineLvl w:val="0"/>
              <w:rPr>
                <w:rFonts w:ascii="Times New Roman" w:hAnsi="Times New Roman" w:cs="Times New Roman"/>
                <w:sz w:val="26"/>
                <w:szCs w:val="26"/>
              </w:rPr>
            </w:pPr>
            <w:r w:rsidRPr="00761405">
              <w:rPr>
                <w:rFonts w:ascii="Times New Roman" w:hAnsi="Times New Roman"/>
                <w:sz w:val="26"/>
                <w:szCs w:val="26"/>
              </w:rPr>
              <w:t>Тема 1.1. Основные понятия и аксиомы статики</w:t>
            </w:r>
          </w:p>
        </w:tc>
        <w:tc>
          <w:tcPr>
            <w:tcW w:w="3402" w:type="dxa"/>
          </w:tcPr>
          <w:p w:rsidR="007B44BC" w:rsidRPr="00F90E55" w:rsidRDefault="002E78FE" w:rsidP="00F90E55">
            <w:pPr>
              <w:rPr>
                <w:rFonts w:ascii="Times New Roman" w:hAnsi="Times New Roman" w:cs="Times New Roman"/>
                <w:bCs/>
                <w:sz w:val="26"/>
                <w:szCs w:val="26"/>
              </w:rPr>
            </w:pPr>
            <w:r>
              <w:rPr>
                <w:rFonts w:ascii="Times New Roman" w:hAnsi="Times New Roman"/>
                <w:bCs/>
                <w:sz w:val="26"/>
                <w:szCs w:val="26"/>
              </w:rPr>
              <w:t>«</w:t>
            </w:r>
            <w:r w:rsidRPr="00761405">
              <w:rPr>
                <w:rFonts w:ascii="Times New Roman" w:hAnsi="Times New Roman"/>
                <w:bCs/>
                <w:sz w:val="26"/>
                <w:szCs w:val="26"/>
              </w:rPr>
              <w:t>Основные</w:t>
            </w:r>
            <w:r>
              <w:rPr>
                <w:rFonts w:ascii="Times New Roman" w:hAnsi="Times New Roman"/>
                <w:bCs/>
                <w:sz w:val="26"/>
                <w:szCs w:val="26"/>
              </w:rPr>
              <w:t xml:space="preserve"> понятия и определения статики»</w:t>
            </w:r>
          </w:p>
        </w:tc>
        <w:tc>
          <w:tcPr>
            <w:tcW w:w="850" w:type="dxa"/>
          </w:tcPr>
          <w:p w:rsidR="007B44BC" w:rsidRPr="00F90E55" w:rsidRDefault="002E78FE"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7B44BC" w:rsidRPr="00F90E55" w:rsidRDefault="002E78FE" w:rsidP="00F90E55">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Реферат</w:t>
            </w:r>
          </w:p>
        </w:tc>
      </w:tr>
      <w:tr w:rsidR="007B44BC" w:rsidRPr="006C1414" w:rsidTr="002E78FE">
        <w:tc>
          <w:tcPr>
            <w:tcW w:w="2552" w:type="dxa"/>
          </w:tcPr>
          <w:p w:rsidR="007B44BC" w:rsidRPr="00F90E55" w:rsidRDefault="002E78FE" w:rsidP="00F90E55">
            <w:pPr>
              <w:rPr>
                <w:rFonts w:ascii="Times New Roman" w:hAnsi="Times New Roman" w:cs="Times New Roman"/>
                <w:bCs/>
                <w:sz w:val="26"/>
                <w:szCs w:val="26"/>
              </w:rPr>
            </w:pPr>
            <w:r w:rsidRPr="00761405">
              <w:rPr>
                <w:rFonts w:ascii="Times New Roman" w:hAnsi="Times New Roman"/>
                <w:sz w:val="26"/>
                <w:szCs w:val="26"/>
              </w:rPr>
              <w:t>Тема 1.2. Плоская система сходящихся сил</w:t>
            </w:r>
          </w:p>
        </w:tc>
        <w:tc>
          <w:tcPr>
            <w:tcW w:w="3402" w:type="dxa"/>
          </w:tcPr>
          <w:p w:rsidR="007B44BC" w:rsidRPr="00F90E55" w:rsidRDefault="002E78FE" w:rsidP="002E78FE">
            <w:pPr>
              <w:rPr>
                <w:rFonts w:ascii="Times New Roman" w:hAnsi="Times New Roman" w:cs="Times New Roman"/>
                <w:bCs/>
                <w:sz w:val="26"/>
                <w:szCs w:val="26"/>
              </w:rPr>
            </w:pPr>
            <w:r>
              <w:rPr>
                <w:rFonts w:ascii="Times New Roman" w:hAnsi="Times New Roman"/>
                <w:bCs/>
                <w:sz w:val="26"/>
                <w:szCs w:val="26"/>
              </w:rPr>
              <w:t>«</w:t>
            </w:r>
            <w:r w:rsidRPr="00761405">
              <w:rPr>
                <w:rFonts w:ascii="Times New Roman" w:hAnsi="Times New Roman"/>
                <w:bCs/>
                <w:sz w:val="26"/>
                <w:szCs w:val="26"/>
              </w:rPr>
              <w:t xml:space="preserve">Сложение двух сил, </w:t>
            </w:r>
            <w:r>
              <w:rPr>
                <w:rFonts w:ascii="Times New Roman" w:hAnsi="Times New Roman"/>
                <w:bCs/>
                <w:sz w:val="26"/>
                <w:szCs w:val="26"/>
              </w:rPr>
              <w:t>п</w:t>
            </w:r>
            <w:r w:rsidRPr="00761405">
              <w:rPr>
                <w:rFonts w:ascii="Times New Roman" w:hAnsi="Times New Roman"/>
                <w:bCs/>
                <w:sz w:val="26"/>
                <w:szCs w:val="26"/>
              </w:rPr>
              <w:t>риложенных в точке тела»</w:t>
            </w:r>
          </w:p>
        </w:tc>
        <w:tc>
          <w:tcPr>
            <w:tcW w:w="850" w:type="dxa"/>
          </w:tcPr>
          <w:p w:rsidR="007B44BC" w:rsidRPr="00F90E55" w:rsidRDefault="002E78FE"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7B44BC" w:rsidRPr="00F90E55" w:rsidRDefault="00786A0E"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2E78FE" w:rsidRPr="006C1414" w:rsidTr="002E78FE">
        <w:tc>
          <w:tcPr>
            <w:tcW w:w="2552" w:type="dxa"/>
          </w:tcPr>
          <w:p w:rsidR="002E78FE" w:rsidRPr="00761405" w:rsidRDefault="002E78FE" w:rsidP="00F90E55">
            <w:pPr>
              <w:rPr>
                <w:rFonts w:ascii="Times New Roman" w:hAnsi="Times New Roman"/>
                <w:sz w:val="26"/>
                <w:szCs w:val="26"/>
              </w:rPr>
            </w:pPr>
            <w:r w:rsidRPr="00761405">
              <w:rPr>
                <w:rFonts w:ascii="Times New Roman" w:hAnsi="Times New Roman"/>
                <w:sz w:val="26"/>
                <w:szCs w:val="26"/>
              </w:rPr>
              <w:t>Тема 1.3. Плоская система произвольно расположенных сил</w:t>
            </w:r>
          </w:p>
        </w:tc>
        <w:tc>
          <w:tcPr>
            <w:tcW w:w="3402" w:type="dxa"/>
          </w:tcPr>
          <w:p w:rsidR="002E78FE" w:rsidRDefault="002E78FE" w:rsidP="002E78FE">
            <w:pPr>
              <w:rPr>
                <w:rFonts w:ascii="Times New Roman" w:hAnsi="Times New Roman"/>
                <w:bCs/>
                <w:sz w:val="26"/>
                <w:szCs w:val="26"/>
              </w:rPr>
            </w:pPr>
            <w:r>
              <w:rPr>
                <w:rFonts w:ascii="Times New Roman" w:hAnsi="Times New Roman"/>
                <w:bCs/>
                <w:sz w:val="26"/>
                <w:szCs w:val="26"/>
              </w:rPr>
              <w:t>«</w:t>
            </w:r>
            <w:r w:rsidRPr="00761405">
              <w:rPr>
                <w:rFonts w:ascii="Times New Roman" w:hAnsi="Times New Roman"/>
                <w:bCs/>
                <w:sz w:val="26"/>
                <w:szCs w:val="26"/>
              </w:rPr>
              <w:t>Аналитический и геометрический способы определения равнодействующей плоской системы сходящихся сил»</w:t>
            </w:r>
          </w:p>
        </w:tc>
        <w:tc>
          <w:tcPr>
            <w:tcW w:w="850" w:type="dxa"/>
          </w:tcPr>
          <w:p w:rsidR="002E78FE" w:rsidRDefault="002E78FE"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694" w:type="dxa"/>
          </w:tcPr>
          <w:p w:rsidR="002E78FE" w:rsidRPr="00F90E55" w:rsidRDefault="00786A0E"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7B44BC" w:rsidRPr="006C1414" w:rsidTr="002E78FE">
        <w:tc>
          <w:tcPr>
            <w:tcW w:w="2552" w:type="dxa"/>
          </w:tcPr>
          <w:p w:rsidR="007B44BC" w:rsidRPr="00F90E55" w:rsidRDefault="002E78FE" w:rsidP="00F90E55">
            <w:pPr>
              <w:ind w:left="14" w:hanging="14"/>
              <w:outlineLvl w:val="0"/>
              <w:rPr>
                <w:rFonts w:ascii="Times New Roman" w:hAnsi="Times New Roman" w:cs="Times New Roman"/>
                <w:sz w:val="26"/>
                <w:szCs w:val="26"/>
              </w:rPr>
            </w:pPr>
            <w:r w:rsidRPr="00761405">
              <w:rPr>
                <w:rFonts w:ascii="Times New Roman" w:hAnsi="Times New Roman"/>
                <w:sz w:val="26"/>
                <w:szCs w:val="26"/>
              </w:rPr>
              <w:t xml:space="preserve">Тема 1.4. Пространственная </w:t>
            </w:r>
            <w:r w:rsidRPr="00761405">
              <w:rPr>
                <w:rFonts w:ascii="Times New Roman" w:hAnsi="Times New Roman"/>
                <w:sz w:val="26"/>
                <w:szCs w:val="26"/>
              </w:rPr>
              <w:lastRenderedPageBreak/>
              <w:t>система сил</w:t>
            </w:r>
          </w:p>
        </w:tc>
        <w:tc>
          <w:tcPr>
            <w:tcW w:w="3402" w:type="dxa"/>
          </w:tcPr>
          <w:p w:rsidR="007B44BC" w:rsidRPr="00F90E55" w:rsidRDefault="002E78FE" w:rsidP="00F90E55">
            <w:pPr>
              <w:autoSpaceDE w:val="0"/>
              <w:autoSpaceDN w:val="0"/>
              <w:adjustRightInd w:val="0"/>
              <w:jc w:val="both"/>
              <w:rPr>
                <w:rFonts w:ascii="Times New Roman" w:hAnsi="Times New Roman" w:cs="Times New Roman"/>
                <w:bCs/>
                <w:sz w:val="26"/>
                <w:szCs w:val="26"/>
              </w:rPr>
            </w:pPr>
            <w:r>
              <w:rPr>
                <w:rFonts w:ascii="Times New Roman" w:hAnsi="Times New Roman"/>
                <w:bCs/>
                <w:sz w:val="26"/>
                <w:szCs w:val="26"/>
              </w:rPr>
              <w:lastRenderedPageBreak/>
              <w:t>«Физический смысл пары сил»</w:t>
            </w:r>
          </w:p>
        </w:tc>
        <w:tc>
          <w:tcPr>
            <w:tcW w:w="850" w:type="dxa"/>
          </w:tcPr>
          <w:p w:rsidR="007B44BC" w:rsidRPr="00F90E55" w:rsidRDefault="002E78FE"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7B44BC" w:rsidRPr="00F90E55" w:rsidRDefault="002E78FE" w:rsidP="00F90E55">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Реферат</w:t>
            </w:r>
          </w:p>
        </w:tc>
      </w:tr>
      <w:tr w:rsidR="002E78FE" w:rsidRPr="006C1414" w:rsidTr="002E78FE">
        <w:tc>
          <w:tcPr>
            <w:tcW w:w="2552" w:type="dxa"/>
          </w:tcPr>
          <w:p w:rsidR="002E78FE" w:rsidRPr="00761405" w:rsidRDefault="00817722" w:rsidP="00F90E55">
            <w:pPr>
              <w:ind w:left="14" w:hanging="14"/>
              <w:outlineLvl w:val="0"/>
              <w:rPr>
                <w:rFonts w:ascii="Times New Roman" w:hAnsi="Times New Roman"/>
                <w:sz w:val="26"/>
                <w:szCs w:val="26"/>
              </w:rPr>
            </w:pPr>
            <w:r w:rsidRPr="00761405">
              <w:rPr>
                <w:rFonts w:ascii="Times New Roman" w:hAnsi="Times New Roman"/>
                <w:sz w:val="26"/>
                <w:szCs w:val="26"/>
              </w:rPr>
              <w:t>Тема 1.5. Центр тяжести</w:t>
            </w:r>
          </w:p>
        </w:tc>
        <w:tc>
          <w:tcPr>
            <w:tcW w:w="3402" w:type="dxa"/>
          </w:tcPr>
          <w:p w:rsidR="002E78FE" w:rsidRDefault="00817722" w:rsidP="00F90E55">
            <w:pPr>
              <w:autoSpaceDE w:val="0"/>
              <w:autoSpaceDN w:val="0"/>
              <w:adjustRightInd w:val="0"/>
              <w:jc w:val="both"/>
              <w:rPr>
                <w:rFonts w:ascii="Times New Roman" w:hAnsi="Times New Roman"/>
                <w:bCs/>
                <w:sz w:val="26"/>
                <w:szCs w:val="26"/>
              </w:rPr>
            </w:pPr>
            <w:r w:rsidRPr="00761405">
              <w:rPr>
                <w:rFonts w:ascii="Times New Roman" w:hAnsi="Times New Roman"/>
                <w:bCs/>
                <w:sz w:val="26"/>
                <w:szCs w:val="26"/>
              </w:rPr>
              <w:t>Оформление отчета по ЛР№1</w:t>
            </w:r>
          </w:p>
        </w:tc>
        <w:tc>
          <w:tcPr>
            <w:tcW w:w="850" w:type="dxa"/>
          </w:tcPr>
          <w:p w:rsidR="002E78FE" w:rsidRDefault="00817722"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2E78FE" w:rsidRDefault="00786A0E"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2E78FE" w:rsidRPr="006C1414" w:rsidTr="002E78FE">
        <w:tc>
          <w:tcPr>
            <w:tcW w:w="2552" w:type="dxa"/>
          </w:tcPr>
          <w:p w:rsidR="002E78FE" w:rsidRPr="00761405" w:rsidRDefault="00817722" w:rsidP="00F90E55">
            <w:pPr>
              <w:ind w:left="14" w:hanging="14"/>
              <w:outlineLvl w:val="0"/>
              <w:rPr>
                <w:rFonts w:ascii="Times New Roman" w:hAnsi="Times New Roman"/>
                <w:sz w:val="26"/>
                <w:szCs w:val="26"/>
              </w:rPr>
            </w:pPr>
            <w:r w:rsidRPr="00761405">
              <w:rPr>
                <w:rFonts w:ascii="Times New Roman" w:hAnsi="Times New Roman"/>
                <w:sz w:val="26"/>
                <w:szCs w:val="26"/>
              </w:rPr>
              <w:t>Тема 2.1. Основные понятие кинематики</w:t>
            </w:r>
          </w:p>
        </w:tc>
        <w:tc>
          <w:tcPr>
            <w:tcW w:w="3402" w:type="dxa"/>
          </w:tcPr>
          <w:p w:rsidR="002E78FE" w:rsidRDefault="00817722" w:rsidP="00F90E55">
            <w:pPr>
              <w:autoSpaceDE w:val="0"/>
              <w:autoSpaceDN w:val="0"/>
              <w:adjustRightInd w:val="0"/>
              <w:jc w:val="both"/>
              <w:rPr>
                <w:rFonts w:ascii="Times New Roman" w:hAnsi="Times New Roman"/>
                <w:bCs/>
                <w:sz w:val="26"/>
                <w:szCs w:val="26"/>
              </w:rPr>
            </w:pPr>
            <w:r w:rsidRPr="00761405">
              <w:rPr>
                <w:rFonts w:ascii="Times New Roman" w:hAnsi="Times New Roman"/>
                <w:bCs/>
                <w:sz w:val="26"/>
                <w:szCs w:val="26"/>
              </w:rPr>
              <w:t>«Определение опорных реакций балочных систем»</w:t>
            </w:r>
          </w:p>
        </w:tc>
        <w:tc>
          <w:tcPr>
            <w:tcW w:w="850" w:type="dxa"/>
          </w:tcPr>
          <w:p w:rsidR="002E78FE" w:rsidRDefault="00817722"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2E78FE" w:rsidRDefault="00786A0E"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2E78FE" w:rsidRPr="006C1414" w:rsidTr="002E78FE">
        <w:tc>
          <w:tcPr>
            <w:tcW w:w="2552" w:type="dxa"/>
          </w:tcPr>
          <w:p w:rsidR="002E78FE" w:rsidRPr="00761405" w:rsidRDefault="00817722" w:rsidP="00F90E55">
            <w:pPr>
              <w:ind w:left="14" w:hanging="14"/>
              <w:outlineLvl w:val="0"/>
              <w:rPr>
                <w:rFonts w:ascii="Times New Roman" w:hAnsi="Times New Roman"/>
                <w:sz w:val="26"/>
                <w:szCs w:val="26"/>
              </w:rPr>
            </w:pPr>
            <w:r w:rsidRPr="00761405">
              <w:rPr>
                <w:rFonts w:ascii="Times New Roman" w:hAnsi="Times New Roman"/>
                <w:sz w:val="26"/>
                <w:szCs w:val="26"/>
              </w:rPr>
              <w:t>Тема 2.2. Кинематики точки</w:t>
            </w:r>
          </w:p>
        </w:tc>
        <w:tc>
          <w:tcPr>
            <w:tcW w:w="3402" w:type="dxa"/>
          </w:tcPr>
          <w:p w:rsidR="002E78FE" w:rsidRDefault="00817722" w:rsidP="00F90E55">
            <w:pPr>
              <w:autoSpaceDE w:val="0"/>
              <w:autoSpaceDN w:val="0"/>
              <w:adjustRightInd w:val="0"/>
              <w:jc w:val="both"/>
              <w:rPr>
                <w:rFonts w:ascii="Times New Roman" w:hAnsi="Times New Roman"/>
                <w:bCs/>
                <w:sz w:val="26"/>
                <w:szCs w:val="26"/>
              </w:rPr>
            </w:pPr>
            <w:r w:rsidRPr="00761405">
              <w:rPr>
                <w:rFonts w:ascii="Times New Roman" w:hAnsi="Times New Roman"/>
                <w:bCs/>
                <w:sz w:val="26"/>
                <w:szCs w:val="26"/>
              </w:rPr>
              <w:t>«Определение ЦТ составных сечений»</w:t>
            </w:r>
          </w:p>
        </w:tc>
        <w:tc>
          <w:tcPr>
            <w:tcW w:w="850" w:type="dxa"/>
          </w:tcPr>
          <w:p w:rsidR="002E78FE" w:rsidRDefault="00817722"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2E78FE" w:rsidRDefault="00786A0E"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2E78FE" w:rsidRPr="006C1414" w:rsidTr="002E78FE">
        <w:tc>
          <w:tcPr>
            <w:tcW w:w="2552" w:type="dxa"/>
          </w:tcPr>
          <w:p w:rsidR="002E78FE" w:rsidRPr="00761405" w:rsidRDefault="00817722" w:rsidP="00F90E55">
            <w:pPr>
              <w:ind w:left="14" w:hanging="14"/>
              <w:outlineLvl w:val="0"/>
              <w:rPr>
                <w:rFonts w:ascii="Times New Roman" w:hAnsi="Times New Roman"/>
                <w:sz w:val="26"/>
                <w:szCs w:val="26"/>
              </w:rPr>
            </w:pPr>
            <w:r w:rsidRPr="00761405">
              <w:rPr>
                <w:rFonts w:ascii="Times New Roman" w:hAnsi="Times New Roman"/>
                <w:sz w:val="26"/>
                <w:szCs w:val="26"/>
              </w:rPr>
              <w:t>Тема2.3Простейшие движения твердого тела</w:t>
            </w:r>
          </w:p>
        </w:tc>
        <w:tc>
          <w:tcPr>
            <w:tcW w:w="3402" w:type="dxa"/>
          </w:tcPr>
          <w:p w:rsidR="002E78FE" w:rsidRDefault="00817722" w:rsidP="00F90E55">
            <w:pPr>
              <w:autoSpaceDE w:val="0"/>
              <w:autoSpaceDN w:val="0"/>
              <w:adjustRightInd w:val="0"/>
              <w:jc w:val="both"/>
              <w:rPr>
                <w:rFonts w:ascii="Times New Roman" w:hAnsi="Times New Roman"/>
                <w:bCs/>
                <w:sz w:val="26"/>
                <w:szCs w:val="26"/>
              </w:rPr>
            </w:pPr>
            <w:r w:rsidRPr="00761405">
              <w:rPr>
                <w:rFonts w:ascii="Times New Roman" w:hAnsi="Times New Roman"/>
                <w:bCs/>
                <w:sz w:val="26"/>
                <w:szCs w:val="26"/>
              </w:rPr>
              <w:t>«</w:t>
            </w:r>
            <w:r w:rsidRPr="00761405">
              <w:rPr>
                <w:rFonts w:ascii="Times New Roman" w:hAnsi="Times New Roman"/>
                <w:sz w:val="26"/>
                <w:szCs w:val="26"/>
              </w:rPr>
              <w:t>Частные случаи вращательного движения точки.</w:t>
            </w:r>
          </w:p>
        </w:tc>
        <w:tc>
          <w:tcPr>
            <w:tcW w:w="850" w:type="dxa"/>
          </w:tcPr>
          <w:p w:rsidR="002E78FE" w:rsidRDefault="00817722"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2E78FE" w:rsidRDefault="00817722" w:rsidP="00F90E55">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Реферат</w:t>
            </w:r>
          </w:p>
        </w:tc>
      </w:tr>
      <w:tr w:rsidR="002E78FE" w:rsidRPr="006C1414" w:rsidTr="002E78FE">
        <w:tc>
          <w:tcPr>
            <w:tcW w:w="2552" w:type="dxa"/>
          </w:tcPr>
          <w:p w:rsidR="002E78FE" w:rsidRPr="00761405" w:rsidRDefault="00817722" w:rsidP="00F90E55">
            <w:pPr>
              <w:ind w:left="14" w:hanging="14"/>
              <w:outlineLvl w:val="0"/>
              <w:rPr>
                <w:rFonts w:ascii="Times New Roman" w:hAnsi="Times New Roman"/>
                <w:sz w:val="26"/>
                <w:szCs w:val="26"/>
              </w:rPr>
            </w:pPr>
            <w:r w:rsidRPr="00761405">
              <w:rPr>
                <w:rFonts w:ascii="Times New Roman" w:hAnsi="Times New Roman"/>
                <w:sz w:val="26"/>
                <w:szCs w:val="26"/>
              </w:rPr>
              <w:t>Тема 2.4. Сложные движения точки и твердого тела</w:t>
            </w:r>
          </w:p>
        </w:tc>
        <w:tc>
          <w:tcPr>
            <w:tcW w:w="3402" w:type="dxa"/>
          </w:tcPr>
          <w:p w:rsidR="002E78FE" w:rsidRDefault="00817722" w:rsidP="008177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6"/>
                <w:szCs w:val="26"/>
              </w:rPr>
            </w:pPr>
            <w:r>
              <w:rPr>
                <w:rFonts w:ascii="Times New Roman" w:hAnsi="Times New Roman"/>
                <w:bCs/>
                <w:sz w:val="26"/>
                <w:szCs w:val="26"/>
              </w:rPr>
              <w:t>«</w:t>
            </w:r>
            <w:r w:rsidRPr="00761405">
              <w:rPr>
                <w:rFonts w:ascii="Times New Roman" w:hAnsi="Times New Roman"/>
                <w:bCs/>
                <w:sz w:val="26"/>
                <w:szCs w:val="26"/>
              </w:rPr>
              <w:t>Определение параметров движения точки при координатном способе задания движения»</w:t>
            </w:r>
          </w:p>
        </w:tc>
        <w:tc>
          <w:tcPr>
            <w:tcW w:w="850" w:type="dxa"/>
          </w:tcPr>
          <w:p w:rsidR="002E78FE" w:rsidRDefault="00817722"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2E78FE" w:rsidRDefault="00786A0E"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2E78FE" w:rsidRPr="006C1414" w:rsidTr="002E78FE">
        <w:tc>
          <w:tcPr>
            <w:tcW w:w="2552" w:type="dxa"/>
          </w:tcPr>
          <w:p w:rsidR="002E78FE" w:rsidRPr="00761405" w:rsidRDefault="00817722" w:rsidP="00F90E55">
            <w:pPr>
              <w:ind w:left="14" w:hanging="14"/>
              <w:outlineLvl w:val="0"/>
              <w:rPr>
                <w:rFonts w:ascii="Times New Roman" w:hAnsi="Times New Roman"/>
                <w:sz w:val="26"/>
                <w:szCs w:val="26"/>
              </w:rPr>
            </w:pPr>
            <w:r w:rsidRPr="00761405">
              <w:rPr>
                <w:rFonts w:ascii="Times New Roman" w:hAnsi="Times New Roman"/>
                <w:sz w:val="26"/>
                <w:szCs w:val="26"/>
              </w:rPr>
              <w:t>Тема 3.1. Основные понятия и аксиомы динамики</w:t>
            </w:r>
          </w:p>
        </w:tc>
        <w:tc>
          <w:tcPr>
            <w:tcW w:w="3402" w:type="dxa"/>
          </w:tcPr>
          <w:p w:rsidR="002E78FE" w:rsidRDefault="00817722" w:rsidP="00F90E55">
            <w:pPr>
              <w:autoSpaceDE w:val="0"/>
              <w:autoSpaceDN w:val="0"/>
              <w:adjustRightInd w:val="0"/>
              <w:jc w:val="both"/>
              <w:rPr>
                <w:rFonts w:ascii="Times New Roman" w:hAnsi="Times New Roman"/>
                <w:bCs/>
                <w:sz w:val="26"/>
                <w:szCs w:val="26"/>
              </w:rPr>
            </w:pPr>
            <w:r w:rsidRPr="00761405">
              <w:rPr>
                <w:rFonts w:ascii="Times New Roman" w:hAnsi="Times New Roman"/>
                <w:sz w:val="26"/>
                <w:szCs w:val="26"/>
              </w:rPr>
              <w:t>Проработка конспектов занятий, учебной и специальной технической литературы. Тематика внеаудиторной работы Основные задачи динамики</w:t>
            </w:r>
          </w:p>
        </w:tc>
        <w:tc>
          <w:tcPr>
            <w:tcW w:w="850" w:type="dxa"/>
          </w:tcPr>
          <w:p w:rsidR="002E78FE" w:rsidRDefault="00817722"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2E78FE" w:rsidRDefault="00786A0E"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2E78FE" w:rsidRPr="006C1414" w:rsidTr="002E78FE">
        <w:tc>
          <w:tcPr>
            <w:tcW w:w="2552" w:type="dxa"/>
          </w:tcPr>
          <w:p w:rsidR="002E78FE" w:rsidRPr="00761405" w:rsidRDefault="00817722" w:rsidP="00F90E55">
            <w:pPr>
              <w:ind w:left="14" w:hanging="14"/>
              <w:outlineLvl w:val="0"/>
              <w:rPr>
                <w:rFonts w:ascii="Times New Roman" w:hAnsi="Times New Roman"/>
                <w:sz w:val="26"/>
                <w:szCs w:val="26"/>
              </w:rPr>
            </w:pPr>
            <w:r w:rsidRPr="00761405">
              <w:rPr>
                <w:rFonts w:ascii="Times New Roman" w:hAnsi="Times New Roman"/>
                <w:sz w:val="26"/>
                <w:szCs w:val="26"/>
              </w:rPr>
              <w:t>Тема 3.2. Движение материальной точки. Метод кинетостатики</w:t>
            </w:r>
          </w:p>
        </w:tc>
        <w:tc>
          <w:tcPr>
            <w:tcW w:w="3402" w:type="dxa"/>
          </w:tcPr>
          <w:p w:rsidR="002E78FE" w:rsidRDefault="00817722" w:rsidP="008177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6"/>
                <w:szCs w:val="26"/>
              </w:rPr>
            </w:pPr>
            <w:r w:rsidRPr="00761405">
              <w:rPr>
                <w:rFonts w:ascii="Times New Roman" w:hAnsi="Times New Roman"/>
                <w:bCs/>
                <w:sz w:val="26"/>
                <w:szCs w:val="26"/>
              </w:rPr>
              <w:t>Оформление отчета по ПР№4</w:t>
            </w:r>
          </w:p>
        </w:tc>
        <w:tc>
          <w:tcPr>
            <w:tcW w:w="850" w:type="dxa"/>
          </w:tcPr>
          <w:p w:rsidR="002E78FE" w:rsidRDefault="00817722"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694" w:type="dxa"/>
          </w:tcPr>
          <w:p w:rsidR="002E78FE" w:rsidRDefault="00786A0E"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817722" w:rsidRPr="006C1414" w:rsidTr="002E78FE">
        <w:tc>
          <w:tcPr>
            <w:tcW w:w="2552" w:type="dxa"/>
          </w:tcPr>
          <w:p w:rsidR="00817722" w:rsidRPr="00761405" w:rsidRDefault="00817722" w:rsidP="00F90E55">
            <w:pPr>
              <w:ind w:left="14" w:hanging="14"/>
              <w:outlineLvl w:val="0"/>
              <w:rPr>
                <w:rFonts w:ascii="Times New Roman" w:hAnsi="Times New Roman"/>
                <w:sz w:val="26"/>
                <w:szCs w:val="26"/>
              </w:rPr>
            </w:pPr>
            <w:r w:rsidRPr="00761405">
              <w:rPr>
                <w:rFonts w:ascii="Times New Roman" w:hAnsi="Times New Roman"/>
                <w:sz w:val="26"/>
                <w:szCs w:val="26"/>
              </w:rPr>
              <w:t>Тема 3.4. Общие теоремы динамики</w:t>
            </w:r>
          </w:p>
        </w:tc>
        <w:tc>
          <w:tcPr>
            <w:tcW w:w="3402" w:type="dxa"/>
          </w:tcPr>
          <w:p w:rsidR="00817722" w:rsidRDefault="00817722" w:rsidP="00F90E55">
            <w:pPr>
              <w:autoSpaceDE w:val="0"/>
              <w:autoSpaceDN w:val="0"/>
              <w:adjustRightInd w:val="0"/>
              <w:jc w:val="both"/>
              <w:rPr>
                <w:rFonts w:ascii="Times New Roman" w:hAnsi="Times New Roman"/>
                <w:bCs/>
                <w:sz w:val="26"/>
                <w:szCs w:val="26"/>
              </w:rPr>
            </w:pPr>
            <w:r w:rsidRPr="00761405">
              <w:rPr>
                <w:rFonts w:ascii="Times New Roman" w:hAnsi="Times New Roman"/>
                <w:sz w:val="26"/>
                <w:szCs w:val="26"/>
              </w:rPr>
              <w:t>«Работа и мощность»</w:t>
            </w:r>
          </w:p>
        </w:tc>
        <w:tc>
          <w:tcPr>
            <w:tcW w:w="850" w:type="dxa"/>
          </w:tcPr>
          <w:p w:rsidR="00817722" w:rsidRDefault="00817722"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817722" w:rsidRDefault="00817722" w:rsidP="00F90E55">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Реферат</w:t>
            </w:r>
          </w:p>
        </w:tc>
      </w:tr>
      <w:tr w:rsidR="00817722" w:rsidRPr="006C1414" w:rsidTr="002E78FE">
        <w:tc>
          <w:tcPr>
            <w:tcW w:w="2552" w:type="dxa"/>
          </w:tcPr>
          <w:p w:rsidR="00817722" w:rsidRPr="00761405" w:rsidRDefault="00817722" w:rsidP="00F90E55">
            <w:pPr>
              <w:ind w:left="14" w:hanging="14"/>
              <w:outlineLvl w:val="0"/>
              <w:rPr>
                <w:rFonts w:ascii="Times New Roman" w:hAnsi="Times New Roman"/>
                <w:sz w:val="26"/>
                <w:szCs w:val="26"/>
              </w:rPr>
            </w:pPr>
            <w:r w:rsidRPr="00761405">
              <w:rPr>
                <w:rFonts w:ascii="Times New Roman" w:hAnsi="Times New Roman"/>
                <w:sz w:val="26"/>
                <w:szCs w:val="26"/>
              </w:rPr>
              <w:t>Тема 4.1. Основные понятия, гипотезы и допущения сопротивления материалов</w:t>
            </w:r>
          </w:p>
        </w:tc>
        <w:tc>
          <w:tcPr>
            <w:tcW w:w="3402" w:type="dxa"/>
          </w:tcPr>
          <w:p w:rsidR="00817722" w:rsidRDefault="00817722" w:rsidP="00F90E55">
            <w:pPr>
              <w:autoSpaceDE w:val="0"/>
              <w:autoSpaceDN w:val="0"/>
              <w:adjustRightInd w:val="0"/>
              <w:jc w:val="both"/>
              <w:rPr>
                <w:rFonts w:ascii="Times New Roman" w:hAnsi="Times New Roman"/>
                <w:bCs/>
                <w:sz w:val="26"/>
                <w:szCs w:val="26"/>
              </w:rPr>
            </w:pPr>
            <w:r w:rsidRPr="00761405">
              <w:rPr>
                <w:rFonts w:ascii="Times New Roman" w:hAnsi="Times New Roman"/>
                <w:bCs/>
                <w:sz w:val="26"/>
                <w:szCs w:val="26"/>
              </w:rPr>
              <w:t>Построение эпюры продольных сил и нормальных напряжений</w:t>
            </w:r>
          </w:p>
        </w:tc>
        <w:tc>
          <w:tcPr>
            <w:tcW w:w="850" w:type="dxa"/>
          </w:tcPr>
          <w:p w:rsidR="00817722" w:rsidRDefault="00817722"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817722" w:rsidRDefault="00786A0E"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817722" w:rsidRPr="006C1414" w:rsidTr="002E78FE">
        <w:tc>
          <w:tcPr>
            <w:tcW w:w="2552" w:type="dxa"/>
          </w:tcPr>
          <w:p w:rsidR="00817722" w:rsidRPr="00761405" w:rsidRDefault="00817722" w:rsidP="00F90E55">
            <w:pPr>
              <w:ind w:left="14" w:hanging="14"/>
              <w:outlineLvl w:val="0"/>
              <w:rPr>
                <w:rFonts w:ascii="Times New Roman" w:hAnsi="Times New Roman"/>
                <w:sz w:val="26"/>
                <w:szCs w:val="26"/>
              </w:rPr>
            </w:pPr>
            <w:r w:rsidRPr="00761405">
              <w:rPr>
                <w:rFonts w:ascii="Times New Roman" w:hAnsi="Times New Roman"/>
                <w:sz w:val="26"/>
                <w:szCs w:val="26"/>
              </w:rPr>
              <w:t>Тема 4.2. Растяжение и сжатие</w:t>
            </w:r>
          </w:p>
        </w:tc>
        <w:tc>
          <w:tcPr>
            <w:tcW w:w="3402" w:type="dxa"/>
          </w:tcPr>
          <w:p w:rsidR="00817722" w:rsidRPr="00761405" w:rsidRDefault="00817722" w:rsidP="008177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6"/>
                <w:szCs w:val="26"/>
              </w:rPr>
            </w:pPr>
            <w:r w:rsidRPr="00761405">
              <w:rPr>
                <w:rFonts w:ascii="Times New Roman" w:hAnsi="Times New Roman"/>
                <w:bCs/>
                <w:sz w:val="26"/>
                <w:szCs w:val="26"/>
              </w:rPr>
              <w:t>Оформление отчета по ЛР№2</w:t>
            </w:r>
          </w:p>
          <w:p w:rsidR="00817722" w:rsidRPr="00761405" w:rsidRDefault="00817722" w:rsidP="00817722">
            <w:pPr>
              <w:autoSpaceDE w:val="0"/>
              <w:autoSpaceDN w:val="0"/>
              <w:adjustRightInd w:val="0"/>
              <w:jc w:val="both"/>
              <w:rPr>
                <w:rFonts w:ascii="Times New Roman" w:hAnsi="Times New Roman"/>
                <w:bCs/>
                <w:sz w:val="26"/>
                <w:szCs w:val="26"/>
              </w:rPr>
            </w:pPr>
            <w:r w:rsidRPr="00761405">
              <w:rPr>
                <w:rFonts w:ascii="Times New Roman" w:hAnsi="Times New Roman"/>
                <w:bCs/>
                <w:sz w:val="26"/>
                <w:szCs w:val="26"/>
              </w:rPr>
              <w:t>Оформление отчета по ПР№5</w:t>
            </w:r>
          </w:p>
        </w:tc>
        <w:tc>
          <w:tcPr>
            <w:tcW w:w="850" w:type="dxa"/>
          </w:tcPr>
          <w:p w:rsidR="00817722" w:rsidRDefault="00817722"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6</w:t>
            </w:r>
          </w:p>
        </w:tc>
        <w:tc>
          <w:tcPr>
            <w:tcW w:w="2694" w:type="dxa"/>
          </w:tcPr>
          <w:p w:rsidR="00817722" w:rsidRDefault="00786A0E"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817722" w:rsidRPr="006C1414" w:rsidTr="002E78FE">
        <w:tc>
          <w:tcPr>
            <w:tcW w:w="2552" w:type="dxa"/>
          </w:tcPr>
          <w:p w:rsidR="00817722" w:rsidRPr="00761405" w:rsidRDefault="00817722" w:rsidP="00F90E55">
            <w:pPr>
              <w:ind w:left="14" w:hanging="14"/>
              <w:outlineLvl w:val="0"/>
              <w:rPr>
                <w:rFonts w:ascii="Times New Roman" w:hAnsi="Times New Roman"/>
                <w:sz w:val="26"/>
                <w:szCs w:val="26"/>
              </w:rPr>
            </w:pPr>
            <w:r w:rsidRPr="00761405">
              <w:rPr>
                <w:rFonts w:ascii="Times New Roman" w:hAnsi="Times New Roman"/>
                <w:sz w:val="26"/>
                <w:szCs w:val="26"/>
              </w:rPr>
              <w:t>Тема 4.3. Сдвиг</w:t>
            </w:r>
          </w:p>
        </w:tc>
        <w:tc>
          <w:tcPr>
            <w:tcW w:w="3402" w:type="dxa"/>
          </w:tcPr>
          <w:p w:rsidR="00817722" w:rsidRPr="00761405" w:rsidRDefault="00817722" w:rsidP="00F90E55">
            <w:pPr>
              <w:autoSpaceDE w:val="0"/>
              <w:autoSpaceDN w:val="0"/>
              <w:adjustRightInd w:val="0"/>
              <w:jc w:val="both"/>
              <w:rPr>
                <w:rFonts w:ascii="Times New Roman" w:hAnsi="Times New Roman"/>
                <w:bCs/>
                <w:sz w:val="26"/>
                <w:szCs w:val="26"/>
              </w:rPr>
            </w:pPr>
            <w:r w:rsidRPr="00761405">
              <w:rPr>
                <w:rFonts w:ascii="Times New Roman" w:hAnsi="Times New Roman"/>
                <w:bCs/>
                <w:sz w:val="26"/>
                <w:szCs w:val="26"/>
              </w:rPr>
              <w:t>«Практические расчеты на срез и смятие»</w:t>
            </w:r>
          </w:p>
        </w:tc>
        <w:tc>
          <w:tcPr>
            <w:tcW w:w="850" w:type="dxa"/>
          </w:tcPr>
          <w:p w:rsidR="00817722" w:rsidRDefault="00817722"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817722" w:rsidRDefault="00786A0E"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817722" w:rsidRPr="006C1414" w:rsidTr="002E78FE">
        <w:tc>
          <w:tcPr>
            <w:tcW w:w="2552" w:type="dxa"/>
          </w:tcPr>
          <w:p w:rsidR="00817722" w:rsidRPr="00761405" w:rsidRDefault="00817722" w:rsidP="00F90E55">
            <w:pPr>
              <w:ind w:left="14" w:hanging="14"/>
              <w:outlineLvl w:val="0"/>
              <w:rPr>
                <w:rFonts w:ascii="Times New Roman" w:hAnsi="Times New Roman"/>
                <w:sz w:val="26"/>
                <w:szCs w:val="26"/>
              </w:rPr>
            </w:pPr>
            <w:r w:rsidRPr="00761405">
              <w:rPr>
                <w:rFonts w:ascii="Times New Roman" w:hAnsi="Times New Roman"/>
                <w:sz w:val="26"/>
                <w:szCs w:val="26"/>
              </w:rPr>
              <w:t>Тема 4.4. Срез и смятие</w:t>
            </w:r>
          </w:p>
        </w:tc>
        <w:tc>
          <w:tcPr>
            <w:tcW w:w="3402" w:type="dxa"/>
          </w:tcPr>
          <w:p w:rsidR="00817722" w:rsidRPr="00761405" w:rsidRDefault="00817722" w:rsidP="00F90E55">
            <w:pPr>
              <w:autoSpaceDE w:val="0"/>
              <w:autoSpaceDN w:val="0"/>
              <w:adjustRightInd w:val="0"/>
              <w:jc w:val="both"/>
              <w:rPr>
                <w:rFonts w:ascii="Times New Roman" w:hAnsi="Times New Roman"/>
                <w:bCs/>
                <w:sz w:val="26"/>
                <w:szCs w:val="26"/>
              </w:rPr>
            </w:pPr>
            <w:r w:rsidRPr="00761405">
              <w:rPr>
                <w:rFonts w:ascii="Times New Roman" w:hAnsi="Times New Roman"/>
                <w:sz w:val="26"/>
                <w:szCs w:val="26"/>
              </w:rPr>
              <w:t>«Расчеты на прочность при изгибе»</w:t>
            </w:r>
          </w:p>
        </w:tc>
        <w:tc>
          <w:tcPr>
            <w:tcW w:w="850" w:type="dxa"/>
          </w:tcPr>
          <w:p w:rsidR="00817722" w:rsidRDefault="00817722"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817722" w:rsidRDefault="00786A0E"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817722" w:rsidRPr="006C1414" w:rsidTr="002E78FE">
        <w:tc>
          <w:tcPr>
            <w:tcW w:w="2552" w:type="dxa"/>
          </w:tcPr>
          <w:p w:rsidR="00817722" w:rsidRPr="00761405" w:rsidRDefault="00817722" w:rsidP="00F90E55">
            <w:pPr>
              <w:ind w:left="14" w:hanging="14"/>
              <w:outlineLvl w:val="0"/>
              <w:rPr>
                <w:rFonts w:ascii="Times New Roman" w:hAnsi="Times New Roman"/>
                <w:sz w:val="26"/>
                <w:szCs w:val="26"/>
              </w:rPr>
            </w:pPr>
            <w:r w:rsidRPr="00761405">
              <w:rPr>
                <w:rFonts w:ascii="Times New Roman" w:hAnsi="Times New Roman"/>
                <w:sz w:val="26"/>
                <w:szCs w:val="26"/>
              </w:rPr>
              <w:t>Тема 4.5. Геометрические характеристики плоских сечений</w:t>
            </w:r>
          </w:p>
        </w:tc>
        <w:tc>
          <w:tcPr>
            <w:tcW w:w="3402" w:type="dxa"/>
          </w:tcPr>
          <w:p w:rsidR="00817722" w:rsidRPr="00761405" w:rsidRDefault="00817722" w:rsidP="00F90E55">
            <w:pPr>
              <w:autoSpaceDE w:val="0"/>
              <w:autoSpaceDN w:val="0"/>
              <w:adjustRightInd w:val="0"/>
              <w:jc w:val="both"/>
              <w:rPr>
                <w:rFonts w:ascii="Times New Roman" w:hAnsi="Times New Roman"/>
                <w:bCs/>
                <w:sz w:val="26"/>
                <w:szCs w:val="26"/>
              </w:rPr>
            </w:pPr>
            <w:r w:rsidRPr="00761405">
              <w:rPr>
                <w:rFonts w:ascii="Times New Roman" w:hAnsi="Times New Roman"/>
                <w:sz w:val="26"/>
                <w:szCs w:val="26"/>
              </w:rPr>
              <w:t>«Расчеты на прочность при изгибе»</w:t>
            </w:r>
          </w:p>
        </w:tc>
        <w:tc>
          <w:tcPr>
            <w:tcW w:w="850" w:type="dxa"/>
          </w:tcPr>
          <w:p w:rsidR="00817722" w:rsidRDefault="00817722"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817722" w:rsidRDefault="00786A0E"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817722" w:rsidRPr="006C1414" w:rsidTr="002E78FE">
        <w:tc>
          <w:tcPr>
            <w:tcW w:w="2552" w:type="dxa"/>
          </w:tcPr>
          <w:p w:rsidR="00817722" w:rsidRPr="00761405" w:rsidRDefault="00817722" w:rsidP="00F90E55">
            <w:pPr>
              <w:ind w:left="14" w:hanging="14"/>
              <w:outlineLvl w:val="0"/>
              <w:rPr>
                <w:rFonts w:ascii="Times New Roman" w:hAnsi="Times New Roman"/>
                <w:sz w:val="26"/>
                <w:szCs w:val="26"/>
              </w:rPr>
            </w:pPr>
            <w:r w:rsidRPr="00761405">
              <w:rPr>
                <w:rFonts w:ascii="Times New Roman" w:hAnsi="Times New Roman"/>
                <w:sz w:val="26"/>
                <w:szCs w:val="26"/>
              </w:rPr>
              <w:lastRenderedPageBreak/>
              <w:t>Тема 4.6. Кручение</w:t>
            </w:r>
          </w:p>
        </w:tc>
        <w:tc>
          <w:tcPr>
            <w:tcW w:w="3402" w:type="dxa"/>
          </w:tcPr>
          <w:p w:rsidR="00817722" w:rsidRPr="00761405" w:rsidRDefault="00817722" w:rsidP="00F90E55">
            <w:pPr>
              <w:autoSpaceDE w:val="0"/>
              <w:autoSpaceDN w:val="0"/>
              <w:adjustRightInd w:val="0"/>
              <w:jc w:val="both"/>
              <w:rPr>
                <w:rFonts w:ascii="Times New Roman" w:hAnsi="Times New Roman"/>
                <w:bCs/>
                <w:sz w:val="26"/>
                <w:szCs w:val="26"/>
              </w:rPr>
            </w:pPr>
            <w:r w:rsidRPr="00761405">
              <w:rPr>
                <w:rFonts w:ascii="Times New Roman" w:hAnsi="Times New Roman"/>
                <w:b/>
                <w:sz w:val="26"/>
                <w:szCs w:val="26"/>
              </w:rPr>
              <w:t>«</w:t>
            </w:r>
            <w:r w:rsidRPr="00761405">
              <w:rPr>
                <w:rFonts w:ascii="Times New Roman" w:hAnsi="Times New Roman"/>
                <w:bCs/>
                <w:sz w:val="26"/>
                <w:szCs w:val="26"/>
              </w:rPr>
              <w:t>Оформление отчета по ЛР№3 Оформление отчета по ПР№7»</w:t>
            </w:r>
          </w:p>
        </w:tc>
        <w:tc>
          <w:tcPr>
            <w:tcW w:w="850" w:type="dxa"/>
          </w:tcPr>
          <w:p w:rsidR="00817722" w:rsidRDefault="00817722"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6</w:t>
            </w:r>
          </w:p>
        </w:tc>
        <w:tc>
          <w:tcPr>
            <w:tcW w:w="2694" w:type="dxa"/>
          </w:tcPr>
          <w:p w:rsidR="00817722" w:rsidRDefault="00786A0E"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817722" w:rsidRPr="006C1414" w:rsidTr="002E78FE">
        <w:tc>
          <w:tcPr>
            <w:tcW w:w="2552" w:type="dxa"/>
          </w:tcPr>
          <w:p w:rsidR="00817722" w:rsidRPr="00761405" w:rsidRDefault="00817722" w:rsidP="00F90E55">
            <w:pPr>
              <w:ind w:left="14" w:hanging="14"/>
              <w:outlineLvl w:val="0"/>
              <w:rPr>
                <w:rFonts w:ascii="Times New Roman" w:hAnsi="Times New Roman"/>
                <w:sz w:val="26"/>
                <w:szCs w:val="26"/>
              </w:rPr>
            </w:pPr>
            <w:r w:rsidRPr="00761405">
              <w:rPr>
                <w:rFonts w:ascii="Times New Roman" w:hAnsi="Times New Roman"/>
                <w:sz w:val="26"/>
                <w:szCs w:val="26"/>
              </w:rPr>
              <w:t>Тема 4.7. Изгиб</w:t>
            </w:r>
          </w:p>
        </w:tc>
        <w:tc>
          <w:tcPr>
            <w:tcW w:w="3402" w:type="dxa"/>
          </w:tcPr>
          <w:p w:rsidR="00817722" w:rsidRPr="00761405" w:rsidRDefault="00817722" w:rsidP="00F90E55">
            <w:pPr>
              <w:autoSpaceDE w:val="0"/>
              <w:autoSpaceDN w:val="0"/>
              <w:adjustRightInd w:val="0"/>
              <w:jc w:val="both"/>
              <w:rPr>
                <w:rFonts w:ascii="Times New Roman" w:hAnsi="Times New Roman"/>
                <w:bCs/>
                <w:sz w:val="26"/>
                <w:szCs w:val="26"/>
              </w:rPr>
            </w:pPr>
            <w:r w:rsidRPr="00761405">
              <w:rPr>
                <w:rFonts w:ascii="Times New Roman" w:hAnsi="Times New Roman"/>
                <w:bCs/>
                <w:sz w:val="26"/>
                <w:szCs w:val="26"/>
              </w:rPr>
              <w:t>Расчеты на прочность при совместном действии изгиба и кручения»</w:t>
            </w:r>
          </w:p>
        </w:tc>
        <w:tc>
          <w:tcPr>
            <w:tcW w:w="850" w:type="dxa"/>
          </w:tcPr>
          <w:p w:rsidR="00817722" w:rsidRDefault="00817722"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694" w:type="dxa"/>
          </w:tcPr>
          <w:p w:rsidR="00817722" w:rsidRDefault="00786A0E"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817722" w:rsidRPr="006C1414" w:rsidTr="002E78FE">
        <w:tc>
          <w:tcPr>
            <w:tcW w:w="2552" w:type="dxa"/>
          </w:tcPr>
          <w:p w:rsidR="00817722" w:rsidRPr="00761405" w:rsidRDefault="00817722" w:rsidP="00F90E55">
            <w:pPr>
              <w:ind w:left="14" w:hanging="14"/>
              <w:outlineLvl w:val="0"/>
              <w:rPr>
                <w:rFonts w:ascii="Times New Roman" w:hAnsi="Times New Roman"/>
                <w:sz w:val="26"/>
                <w:szCs w:val="26"/>
              </w:rPr>
            </w:pPr>
            <w:r w:rsidRPr="00761405">
              <w:rPr>
                <w:rFonts w:ascii="Times New Roman" w:hAnsi="Times New Roman"/>
                <w:sz w:val="26"/>
                <w:szCs w:val="26"/>
              </w:rPr>
              <w:t>Тема 4.8. Сложные виды деформации</w:t>
            </w:r>
          </w:p>
        </w:tc>
        <w:tc>
          <w:tcPr>
            <w:tcW w:w="3402" w:type="dxa"/>
          </w:tcPr>
          <w:p w:rsidR="00817722" w:rsidRPr="00761405" w:rsidRDefault="00817722" w:rsidP="00F90E55">
            <w:pPr>
              <w:autoSpaceDE w:val="0"/>
              <w:autoSpaceDN w:val="0"/>
              <w:adjustRightInd w:val="0"/>
              <w:jc w:val="both"/>
              <w:rPr>
                <w:rFonts w:ascii="Times New Roman" w:hAnsi="Times New Roman"/>
                <w:bCs/>
                <w:sz w:val="26"/>
                <w:szCs w:val="26"/>
              </w:rPr>
            </w:pPr>
            <w:r w:rsidRPr="00761405">
              <w:rPr>
                <w:rFonts w:ascii="Times New Roman" w:hAnsi="Times New Roman"/>
                <w:bCs/>
                <w:sz w:val="26"/>
                <w:szCs w:val="26"/>
              </w:rPr>
              <w:t>Оформление отчета по ПР№8 и ПР№9</w:t>
            </w:r>
          </w:p>
        </w:tc>
        <w:tc>
          <w:tcPr>
            <w:tcW w:w="850" w:type="dxa"/>
          </w:tcPr>
          <w:p w:rsidR="00817722" w:rsidRDefault="00817722"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694" w:type="dxa"/>
          </w:tcPr>
          <w:p w:rsidR="00817722" w:rsidRDefault="00786A0E"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817722" w:rsidRPr="006C1414" w:rsidTr="002E78FE">
        <w:tc>
          <w:tcPr>
            <w:tcW w:w="2552" w:type="dxa"/>
          </w:tcPr>
          <w:p w:rsidR="00817722" w:rsidRPr="00761405" w:rsidRDefault="00817722" w:rsidP="00F90E55">
            <w:pPr>
              <w:ind w:left="14" w:hanging="14"/>
              <w:outlineLvl w:val="0"/>
              <w:rPr>
                <w:rFonts w:ascii="Times New Roman" w:hAnsi="Times New Roman"/>
                <w:sz w:val="26"/>
                <w:szCs w:val="26"/>
              </w:rPr>
            </w:pPr>
            <w:r w:rsidRPr="00761405">
              <w:rPr>
                <w:rFonts w:ascii="Times New Roman" w:hAnsi="Times New Roman"/>
                <w:sz w:val="26"/>
                <w:szCs w:val="26"/>
              </w:rPr>
              <w:t>Тема 4.9 Сопротивление усталости</w:t>
            </w:r>
          </w:p>
        </w:tc>
        <w:tc>
          <w:tcPr>
            <w:tcW w:w="3402" w:type="dxa"/>
          </w:tcPr>
          <w:p w:rsidR="00817722" w:rsidRPr="00761405" w:rsidRDefault="00817722" w:rsidP="00F90E55">
            <w:pPr>
              <w:autoSpaceDE w:val="0"/>
              <w:autoSpaceDN w:val="0"/>
              <w:adjustRightInd w:val="0"/>
              <w:jc w:val="both"/>
              <w:rPr>
                <w:rFonts w:ascii="Times New Roman" w:hAnsi="Times New Roman"/>
                <w:bCs/>
                <w:sz w:val="26"/>
                <w:szCs w:val="26"/>
              </w:rPr>
            </w:pPr>
            <w:r w:rsidRPr="00761405">
              <w:rPr>
                <w:rFonts w:ascii="Times New Roman" w:hAnsi="Times New Roman"/>
                <w:bCs/>
                <w:sz w:val="26"/>
                <w:szCs w:val="26"/>
              </w:rPr>
              <w:t>«Расчеты на устойчивость»</w:t>
            </w:r>
          </w:p>
        </w:tc>
        <w:tc>
          <w:tcPr>
            <w:tcW w:w="850" w:type="dxa"/>
          </w:tcPr>
          <w:p w:rsidR="00817722" w:rsidRDefault="00817722"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817722" w:rsidRDefault="00786A0E"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817722" w:rsidRPr="006C1414" w:rsidTr="002E78FE">
        <w:tc>
          <w:tcPr>
            <w:tcW w:w="2552" w:type="dxa"/>
            <w:vMerge w:val="restart"/>
          </w:tcPr>
          <w:p w:rsidR="00817722" w:rsidRPr="00761405" w:rsidRDefault="00817722" w:rsidP="00F90E55">
            <w:pPr>
              <w:ind w:left="14" w:hanging="14"/>
              <w:outlineLvl w:val="0"/>
              <w:rPr>
                <w:rFonts w:ascii="Times New Roman" w:hAnsi="Times New Roman"/>
                <w:sz w:val="26"/>
                <w:szCs w:val="26"/>
              </w:rPr>
            </w:pPr>
            <w:r w:rsidRPr="00761405">
              <w:rPr>
                <w:rFonts w:ascii="Times New Roman" w:hAnsi="Times New Roman"/>
                <w:sz w:val="26"/>
                <w:szCs w:val="26"/>
              </w:rPr>
              <w:t>Тема 5.1. Основные понятия и определения</w:t>
            </w:r>
          </w:p>
        </w:tc>
        <w:tc>
          <w:tcPr>
            <w:tcW w:w="3402" w:type="dxa"/>
          </w:tcPr>
          <w:p w:rsidR="00817722" w:rsidRPr="00761405" w:rsidRDefault="00817722" w:rsidP="00F90E55">
            <w:pPr>
              <w:autoSpaceDE w:val="0"/>
              <w:autoSpaceDN w:val="0"/>
              <w:adjustRightInd w:val="0"/>
              <w:jc w:val="both"/>
              <w:rPr>
                <w:rFonts w:ascii="Times New Roman" w:hAnsi="Times New Roman"/>
                <w:bCs/>
                <w:sz w:val="26"/>
                <w:szCs w:val="26"/>
              </w:rPr>
            </w:pPr>
            <w:r w:rsidRPr="00761405">
              <w:rPr>
                <w:rFonts w:ascii="Times New Roman" w:hAnsi="Times New Roman"/>
                <w:bCs/>
                <w:sz w:val="26"/>
                <w:szCs w:val="26"/>
              </w:rPr>
              <w:t>Оформление отчета по ЛР№4</w:t>
            </w:r>
          </w:p>
        </w:tc>
        <w:tc>
          <w:tcPr>
            <w:tcW w:w="850" w:type="dxa"/>
          </w:tcPr>
          <w:p w:rsidR="00817722" w:rsidRDefault="00817722"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817722" w:rsidRDefault="00786A0E"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817722" w:rsidRPr="006C1414" w:rsidTr="002E78FE">
        <w:tc>
          <w:tcPr>
            <w:tcW w:w="2552" w:type="dxa"/>
            <w:vMerge/>
          </w:tcPr>
          <w:p w:rsidR="00817722" w:rsidRPr="00761405" w:rsidRDefault="00817722" w:rsidP="00F90E55">
            <w:pPr>
              <w:ind w:left="14" w:hanging="14"/>
              <w:outlineLvl w:val="0"/>
              <w:rPr>
                <w:rFonts w:ascii="Times New Roman" w:hAnsi="Times New Roman"/>
                <w:sz w:val="26"/>
                <w:szCs w:val="26"/>
              </w:rPr>
            </w:pPr>
          </w:p>
        </w:tc>
        <w:tc>
          <w:tcPr>
            <w:tcW w:w="3402" w:type="dxa"/>
          </w:tcPr>
          <w:p w:rsidR="00817722" w:rsidRPr="00761405" w:rsidRDefault="00817722" w:rsidP="00F90E55">
            <w:pPr>
              <w:autoSpaceDE w:val="0"/>
              <w:autoSpaceDN w:val="0"/>
              <w:adjustRightInd w:val="0"/>
              <w:jc w:val="both"/>
              <w:rPr>
                <w:rFonts w:ascii="Times New Roman" w:hAnsi="Times New Roman"/>
                <w:bCs/>
                <w:sz w:val="26"/>
                <w:szCs w:val="26"/>
              </w:rPr>
            </w:pPr>
            <w:r w:rsidRPr="00761405">
              <w:rPr>
                <w:rFonts w:ascii="Times New Roman" w:hAnsi="Times New Roman"/>
                <w:bCs/>
                <w:sz w:val="26"/>
                <w:szCs w:val="26"/>
              </w:rPr>
              <w:t>«Классификация зубчатых передач»</w:t>
            </w:r>
          </w:p>
        </w:tc>
        <w:tc>
          <w:tcPr>
            <w:tcW w:w="850" w:type="dxa"/>
          </w:tcPr>
          <w:p w:rsidR="00817722" w:rsidRDefault="00817722"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817722" w:rsidRDefault="00817722" w:rsidP="00F90E55">
            <w:pPr>
              <w:autoSpaceDE w:val="0"/>
              <w:autoSpaceDN w:val="0"/>
              <w:adjustRightInd w:val="0"/>
              <w:rPr>
                <w:rFonts w:ascii="Times New Roman" w:hAnsi="Times New Roman" w:cs="Times New Roman"/>
                <w:sz w:val="26"/>
                <w:szCs w:val="26"/>
              </w:rPr>
            </w:pPr>
            <w:r w:rsidRPr="00761405">
              <w:rPr>
                <w:rFonts w:ascii="Times New Roman" w:hAnsi="Times New Roman"/>
                <w:bCs/>
                <w:sz w:val="26"/>
                <w:szCs w:val="26"/>
              </w:rPr>
              <w:t>Реферат</w:t>
            </w:r>
          </w:p>
        </w:tc>
      </w:tr>
      <w:tr w:rsidR="00817722" w:rsidRPr="006C1414" w:rsidTr="002E78FE">
        <w:tc>
          <w:tcPr>
            <w:tcW w:w="2552" w:type="dxa"/>
          </w:tcPr>
          <w:p w:rsidR="00817722" w:rsidRPr="00761405" w:rsidRDefault="00817722" w:rsidP="00F90E55">
            <w:pPr>
              <w:ind w:left="14" w:hanging="14"/>
              <w:outlineLvl w:val="0"/>
              <w:rPr>
                <w:rFonts w:ascii="Times New Roman" w:hAnsi="Times New Roman"/>
                <w:sz w:val="26"/>
                <w:szCs w:val="26"/>
              </w:rPr>
            </w:pPr>
            <w:r w:rsidRPr="00761405">
              <w:rPr>
                <w:rFonts w:ascii="Times New Roman" w:hAnsi="Times New Roman"/>
                <w:sz w:val="26"/>
                <w:szCs w:val="26"/>
              </w:rPr>
              <w:t>Тема 5.2. Соединения деталей. Разъемные и неразъемные соединения</w:t>
            </w:r>
          </w:p>
        </w:tc>
        <w:tc>
          <w:tcPr>
            <w:tcW w:w="3402" w:type="dxa"/>
          </w:tcPr>
          <w:p w:rsidR="00817722" w:rsidRPr="00761405" w:rsidRDefault="00817722" w:rsidP="00F90E55">
            <w:pPr>
              <w:autoSpaceDE w:val="0"/>
              <w:autoSpaceDN w:val="0"/>
              <w:adjustRightInd w:val="0"/>
              <w:jc w:val="both"/>
              <w:rPr>
                <w:rFonts w:ascii="Times New Roman" w:hAnsi="Times New Roman"/>
                <w:bCs/>
                <w:sz w:val="26"/>
                <w:szCs w:val="26"/>
              </w:rPr>
            </w:pPr>
            <w:r>
              <w:rPr>
                <w:rFonts w:ascii="Times New Roman" w:hAnsi="Times New Roman"/>
                <w:bCs/>
                <w:sz w:val="26"/>
                <w:szCs w:val="26"/>
              </w:rPr>
              <w:t>«Ременная передача»</w:t>
            </w:r>
          </w:p>
        </w:tc>
        <w:tc>
          <w:tcPr>
            <w:tcW w:w="850" w:type="dxa"/>
          </w:tcPr>
          <w:p w:rsidR="00817722" w:rsidRDefault="00817722" w:rsidP="00F90E55">
            <w:pPr>
              <w:jc w:val="center"/>
              <w:outlineLvl w:val="0"/>
              <w:rPr>
                <w:rFonts w:ascii="Times New Roman" w:hAnsi="Times New Roman" w:cs="Times New Roman"/>
                <w:bCs/>
                <w:sz w:val="26"/>
                <w:szCs w:val="26"/>
              </w:rPr>
            </w:pPr>
          </w:p>
        </w:tc>
        <w:tc>
          <w:tcPr>
            <w:tcW w:w="2694" w:type="dxa"/>
          </w:tcPr>
          <w:p w:rsidR="00817722" w:rsidRDefault="00817722" w:rsidP="00F90E55">
            <w:pPr>
              <w:autoSpaceDE w:val="0"/>
              <w:autoSpaceDN w:val="0"/>
              <w:adjustRightInd w:val="0"/>
              <w:rPr>
                <w:rFonts w:ascii="Times New Roman" w:hAnsi="Times New Roman" w:cs="Times New Roman"/>
                <w:sz w:val="26"/>
                <w:szCs w:val="26"/>
              </w:rPr>
            </w:pPr>
            <w:r w:rsidRPr="00761405">
              <w:rPr>
                <w:rFonts w:ascii="Times New Roman" w:hAnsi="Times New Roman"/>
                <w:bCs/>
                <w:sz w:val="26"/>
                <w:szCs w:val="26"/>
              </w:rPr>
              <w:t>Реферат</w:t>
            </w:r>
          </w:p>
        </w:tc>
      </w:tr>
      <w:tr w:rsidR="00817722" w:rsidRPr="006C1414" w:rsidTr="002E78FE">
        <w:tc>
          <w:tcPr>
            <w:tcW w:w="2552" w:type="dxa"/>
          </w:tcPr>
          <w:p w:rsidR="00817722" w:rsidRPr="00761405" w:rsidRDefault="00817722" w:rsidP="00F90E55">
            <w:pPr>
              <w:ind w:left="14" w:hanging="14"/>
              <w:outlineLvl w:val="0"/>
              <w:rPr>
                <w:rFonts w:ascii="Times New Roman" w:hAnsi="Times New Roman"/>
                <w:sz w:val="26"/>
                <w:szCs w:val="26"/>
              </w:rPr>
            </w:pPr>
            <w:r w:rsidRPr="00761405">
              <w:rPr>
                <w:rFonts w:ascii="Times New Roman" w:hAnsi="Times New Roman"/>
                <w:sz w:val="26"/>
                <w:szCs w:val="26"/>
              </w:rPr>
              <w:t>Тема 5.3. Передачи вращательного движения</w:t>
            </w:r>
          </w:p>
        </w:tc>
        <w:tc>
          <w:tcPr>
            <w:tcW w:w="3402" w:type="dxa"/>
          </w:tcPr>
          <w:p w:rsidR="00817722" w:rsidRDefault="00817722" w:rsidP="00F90E55">
            <w:pPr>
              <w:autoSpaceDE w:val="0"/>
              <w:autoSpaceDN w:val="0"/>
              <w:adjustRightInd w:val="0"/>
              <w:jc w:val="both"/>
              <w:rPr>
                <w:rFonts w:ascii="Times New Roman" w:hAnsi="Times New Roman"/>
                <w:bCs/>
                <w:sz w:val="26"/>
                <w:szCs w:val="26"/>
              </w:rPr>
            </w:pPr>
            <w:r w:rsidRPr="00761405">
              <w:rPr>
                <w:rFonts w:ascii="Times New Roman" w:hAnsi="Times New Roman"/>
                <w:bCs/>
                <w:sz w:val="26"/>
                <w:szCs w:val="26"/>
              </w:rPr>
              <w:t>Оформление отчета по ПР№10; Оформление отчета по ЛР№5</w:t>
            </w:r>
          </w:p>
        </w:tc>
        <w:tc>
          <w:tcPr>
            <w:tcW w:w="850" w:type="dxa"/>
          </w:tcPr>
          <w:p w:rsidR="00817722" w:rsidRDefault="00817722"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5</w:t>
            </w:r>
          </w:p>
        </w:tc>
        <w:tc>
          <w:tcPr>
            <w:tcW w:w="2694" w:type="dxa"/>
          </w:tcPr>
          <w:p w:rsidR="00817722" w:rsidRPr="00761405" w:rsidRDefault="00786A0E" w:rsidP="00F90E55">
            <w:pPr>
              <w:autoSpaceDE w:val="0"/>
              <w:autoSpaceDN w:val="0"/>
              <w:adjustRightInd w:val="0"/>
              <w:rPr>
                <w:rFonts w:ascii="Times New Roman" w:hAnsi="Times New Roman"/>
                <w:bCs/>
                <w:sz w:val="26"/>
                <w:szCs w:val="26"/>
              </w:rPr>
            </w:pPr>
            <w:r w:rsidRPr="006C1414">
              <w:rPr>
                <w:rFonts w:ascii="Times New Roman" w:hAnsi="Times New Roman" w:cs="Times New Roman"/>
                <w:sz w:val="26"/>
                <w:szCs w:val="26"/>
              </w:rPr>
              <w:t>Конспектирование</w:t>
            </w:r>
          </w:p>
        </w:tc>
      </w:tr>
      <w:tr w:rsidR="00817722" w:rsidRPr="006C1414" w:rsidTr="002E78FE">
        <w:tc>
          <w:tcPr>
            <w:tcW w:w="2552" w:type="dxa"/>
          </w:tcPr>
          <w:p w:rsidR="00817722" w:rsidRPr="00761405" w:rsidRDefault="00817722" w:rsidP="00F90E55">
            <w:pPr>
              <w:ind w:left="14" w:hanging="14"/>
              <w:outlineLvl w:val="0"/>
              <w:rPr>
                <w:rFonts w:ascii="Times New Roman" w:hAnsi="Times New Roman"/>
                <w:sz w:val="26"/>
                <w:szCs w:val="26"/>
              </w:rPr>
            </w:pPr>
            <w:r w:rsidRPr="00761405">
              <w:rPr>
                <w:rFonts w:ascii="Times New Roman" w:hAnsi="Times New Roman"/>
                <w:sz w:val="26"/>
                <w:szCs w:val="26"/>
              </w:rPr>
              <w:t>Тема 5.4. Валы и оси</w:t>
            </w:r>
          </w:p>
        </w:tc>
        <w:tc>
          <w:tcPr>
            <w:tcW w:w="3402" w:type="dxa"/>
          </w:tcPr>
          <w:p w:rsidR="00817722" w:rsidRDefault="00817722" w:rsidP="00F90E55">
            <w:pPr>
              <w:autoSpaceDE w:val="0"/>
              <w:autoSpaceDN w:val="0"/>
              <w:adjustRightInd w:val="0"/>
              <w:jc w:val="both"/>
              <w:rPr>
                <w:rFonts w:ascii="Times New Roman" w:hAnsi="Times New Roman"/>
                <w:bCs/>
                <w:sz w:val="26"/>
                <w:szCs w:val="26"/>
              </w:rPr>
            </w:pPr>
            <w:r>
              <w:rPr>
                <w:rFonts w:ascii="Times New Roman" w:hAnsi="Times New Roman"/>
                <w:bCs/>
                <w:sz w:val="26"/>
                <w:szCs w:val="26"/>
              </w:rPr>
              <w:t>«Фрикционная передача»</w:t>
            </w:r>
          </w:p>
        </w:tc>
        <w:tc>
          <w:tcPr>
            <w:tcW w:w="850" w:type="dxa"/>
          </w:tcPr>
          <w:p w:rsidR="00817722" w:rsidRDefault="00817722"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817722" w:rsidRPr="00761405" w:rsidRDefault="00817722" w:rsidP="00F90E55">
            <w:pPr>
              <w:autoSpaceDE w:val="0"/>
              <w:autoSpaceDN w:val="0"/>
              <w:adjustRightInd w:val="0"/>
              <w:rPr>
                <w:rFonts w:ascii="Times New Roman" w:hAnsi="Times New Roman"/>
                <w:bCs/>
                <w:sz w:val="26"/>
                <w:szCs w:val="26"/>
              </w:rPr>
            </w:pPr>
            <w:r w:rsidRPr="00761405">
              <w:rPr>
                <w:rFonts w:ascii="Times New Roman" w:hAnsi="Times New Roman"/>
                <w:bCs/>
                <w:sz w:val="26"/>
                <w:szCs w:val="26"/>
              </w:rPr>
              <w:t>Реферат</w:t>
            </w:r>
          </w:p>
        </w:tc>
      </w:tr>
      <w:tr w:rsidR="00817722" w:rsidRPr="006C1414" w:rsidTr="002E78FE">
        <w:tc>
          <w:tcPr>
            <w:tcW w:w="2552" w:type="dxa"/>
          </w:tcPr>
          <w:p w:rsidR="00817722" w:rsidRPr="00761405" w:rsidRDefault="00817722" w:rsidP="00F90E55">
            <w:pPr>
              <w:ind w:left="14" w:hanging="14"/>
              <w:outlineLvl w:val="0"/>
              <w:rPr>
                <w:rFonts w:ascii="Times New Roman" w:hAnsi="Times New Roman"/>
                <w:sz w:val="26"/>
                <w:szCs w:val="26"/>
              </w:rPr>
            </w:pPr>
            <w:r w:rsidRPr="00761405">
              <w:rPr>
                <w:rFonts w:ascii="Times New Roman" w:hAnsi="Times New Roman"/>
                <w:sz w:val="26"/>
                <w:szCs w:val="26"/>
              </w:rPr>
              <w:t>Тема 5.5. Опоры валов и осей</w:t>
            </w:r>
          </w:p>
        </w:tc>
        <w:tc>
          <w:tcPr>
            <w:tcW w:w="3402" w:type="dxa"/>
          </w:tcPr>
          <w:p w:rsidR="00817722" w:rsidRDefault="00817722" w:rsidP="00F90E55">
            <w:pPr>
              <w:autoSpaceDE w:val="0"/>
              <w:autoSpaceDN w:val="0"/>
              <w:adjustRightInd w:val="0"/>
              <w:jc w:val="both"/>
              <w:rPr>
                <w:rFonts w:ascii="Times New Roman" w:hAnsi="Times New Roman"/>
                <w:bCs/>
                <w:sz w:val="26"/>
                <w:szCs w:val="26"/>
              </w:rPr>
            </w:pPr>
            <w:r w:rsidRPr="00761405">
              <w:rPr>
                <w:rFonts w:ascii="Times New Roman" w:hAnsi="Times New Roman"/>
                <w:bCs/>
                <w:sz w:val="26"/>
                <w:szCs w:val="26"/>
              </w:rPr>
              <w:t>«Опоры валов осей»</w:t>
            </w:r>
          </w:p>
        </w:tc>
        <w:tc>
          <w:tcPr>
            <w:tcW w:w="850" w:type="dxa"/>
          </w:tcPr>
          <w:p w:rsidR="00817722" w:rsidRDefault="00817722"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817722" w:rsidRPr="00761405" w:rsidRDefault="00786A0E" w:rsidP="00F90E55">
            <w:pPr>
              <w:autoSpaceDE w:val="0"/>
              <w:autoSpaceDN w:val="0"/>
              <w:adjustRightInd w:val="0"/>
              <w:rPr>
                <w:rFonts w:ascii="Times New Roman" w:hAnsi="Times New Roman"/>
                <w:bCs/>
                <w:sz w:val="26"/>
                <w:szCs w:val="26"/>
              </w:rPr>
            </w:pPr>
            <w:r w:rsidRPr="006C1414">
              <w:rPr>
                <w:rFonts w:ascii="Times New Roman" w:hAnsi="Times New Roman" w:cs="Times New Roman"/>
                <w:sz w:val="26"/>
                <w:szCs w:val="26"/>
              </w:rPr>
              <w:t>Подготовка и написание докладов</w:t>
            </w:r>
          </w:p>
        </w:tc>
      </w:tr>
      <w:tr w:rsidR="00817722" w:rsidRPr="006C1414" w:rsidTr="002E78FE">
        <w:tc>
          <w:tcPr>
            <w:tcW w:w="2552" w:type="dxa"/>
          </w:tcPr>
          <w:p w:rsidR="00817722" w:rsidRPr="00761405" w:rsidRDefault="00817722" w:rsidP="00F90E55">
            <w:pPr>
              <w:ind w:left="14" w:hanging="14"/>
              <w:outlineLvl w:val="0"/>
              <w:rPr>
                <w:rFonts w:ascii="Times New Roman" w:hAnsi="Times New Roman"/>
                <w:sz w:val="26"/>
                <w:szCs w:val="26"/>
              </w:rPr>
            </w:pPr>
            <w:r w:rsidRPr="00761405">
              <w:rPr>
                <w:rFonts w:ascii="Times New Roman" w:hAnsi="Times New Roman"/>
                <w:sz w:val="26"/>
                <w:szCs w:val="26"/>
              </w:rPr>
              <w:t>Тема 5.6. Муфты</w:t>
            </w:r>
          </w:p>
        </w:tc>
        <w:tc>
          <w:tcPr>
            <w:tcW w:w="3402" w:type="dxa"/>
          </w:tcPr>
          <w:p w:rsidR="00817722" w:rsidRPr="00761405" w:rsidRDefault="00817722" w:rsidP="00F90E55">
            <w:pPr>
              <w:autoSpaceDE w:val="0"/>
              <w:autoSpaceDN w:val="0"/>
              <w:adjustRightInd w:val="0"/>
              <w:jc w:val="both"/>
              <w:rPr>
                <w:rFonts w:ascii="Times New Roman" w:hAnsi="Times New Roman"/>
                <w:bCs/>
                <w:sz w:val="26"/>
                <w:szCs w:val="26"/>
              </w:rPr>
            </w:pPr>
            <w:r w:rsidRPr="00761405">
              <w:rPr>
                <w:rFonts w:ascii="Times New Roman" w:hAnsi="Times New Roman"/>
                <w:bCs/>
                <w:sz w:val="26"/>
                <w:szCs w:val="26"/>
              </w:rPr>
              <w:t>«Муфты»</w:t>
            </w:r>
          </w:p>
        </w:tc>
        <w:tc>
          <w:tcPr>
            <w:tcW w:w="850" w:type="dxa"/>
          </w:tcPr>
          <w:p w:rsidR="00817722" w:rsidRDefault="00817722" w:rsidP="00F90E55">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817722" w:rsidRPr="00761405" w:rsidRDefault="00786A0E" w:rsidP="00F90E55">
            <w:pPr>
              <w:autoSpaceDE w:val="0"/>
              <w:autoSpaceDN w:val="0"/>
              <w:adjustRightInd w:val="0"/>
              <w:rPr>
                <w:rFonts w:ascii="Times New Roman" w:hAnsi="Times New Roman"/>
                <w:bCs/>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7B44BC" w:rsidRPr="006C1414" w:rsidTr="004D3296">
        <w:tc>
          <w:tcPr>
            <w:tcW w:w="5954" w:type="dxa"/>
            <w:gridSpan w:val="2"/>
            <w:vAlign w:val="center"/>
          </w:tcPr>
          <w:p w:rsidR="007B44BC" w:rsidRPr="00F90E55" w:rsidRDefault="007B44BC" w:rsidP="00F90E55">
            <w:pPr>
              <w:autoSpaceDE w:val="0"/>
              <w:autoSpaceDN w:val="0"/>
              <w:adjustRightInd w:val="0"/>
              <w:jc w:val="center"/>
              <w:rPr>
                <w:rFonts w:ascii="Times New Roman" w:hAnsi="Times New Roman" w:cs="Times New Roman"/>
                <w:b/>
                <w:sz w:val="26"/>
                <w:szCs w:val="26"/>
              </w:rPr>
            </w:pPr>
            <w:r w:rsidRPr="00F90E55">
              <w:rPr>
                <w:rFonts w:ascii="Times New Roman" w:hAnsi="Times New Roman" w:cs="Times New Roman"/>
                <w:b/>
                <w:sz w:val="26"/>
                <w:szCs w:val="26"/>
              </w:rPr>
              <w:t>Всего часов</w:t>
            </w:r>
          </w:p>
        </w:tc>
        <w:tc>
          <w:tcPr>
            <w:tcW w:w="850" w:type="dxa"/>
            <w:vAlign w:val="center"/>
          </w:tcPr>
          <w:p w:rsidR="007B44BC" w:rsidRPr="00F90E55" w:rsidRDefault="002E78FE" w:rsidP="00F90E55">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75</w:t>
            </w:r>
          </w:p>
        </w:tc>
        <w:tc>
          <w:tcPr>
            <w:tcW w:w="2694" w:type="dxa"/>
          </w:tcPr>
          <w:p w:rsidR="007B44BC" w:rsidRPr="00F90E55" w:rsidRDefault="007B44BC" w:rsidP="00F90E55">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lastRenderedPageBreak/>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C1414">
      <w:pPr>
        <w:numPr>
          <w:ilvl w:val="0"/>
          <w:numId w:val="37"/>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4E4EB3">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w:t>
      </w:r>
      <w:r w:rsidRPr="006C1414">
        <w:rPr>
          <w:rFonts w:ascii="Times New Roman" w:hAnsi="Times New Roman" w:cs="Times New Roman"/>
          <w:sz w:val="26"/>
          <w:szCs w:val="26"/>
        </w:rPr>
        <w:lastRenderedPageBreak/>
        <w:t>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xml:space="preserve">–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w:t>
      </w:r>
      <w:r w:rsidRPr="006C1414">
        <w:rPr>
          <w:rFonts w:ascii="Times New Roman" w:hAnsi="Times New Roman" w:cs="Times New Roman"/>
          <w:sz w:val="26"/>
          <w:szCs w:val="26"/>
        </w:rPr>
        <w:lastRenderedPageBreak/>
        <w:t>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6C1414">
      <w:pPr>
        <w:pStyle w:val="af0"/>
        <w:numPr>
          <w:ilvl w:val="0"/>
          <w:numId w:val="51"/>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 xml:space="preserve">фраза должна утверждать главную мысль и соответствовать цели </w:t>
      </w:r>
      <w:r w:rsidRPr="006C1414">
        <w:rPr>
          <w:snapToGrid w:val="0"/>
          <w:sz w:val="26"/>
          <w:szCs w:val="26"/>
        </w:rPr>
        <w:lastRenderedPageBreak/>
        <w:t>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lastRenderedPageBreak/>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 xml:space="preserve">После выступления нужно быть готовым к ответам на возникшие у аудитории </w:t>
      </w:r>
      <w:r w:rsidRPr="006C1414">
        <w:rPr>
          <w:sz w:val="26"/>
          <w:szCs w:val="26"/>
        </w:rPr>
        <w:lastRenderedPageBreak/>
        <w:t>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w:t>
      </w:r>
      <w:r w:rsidRPr="006C1414">
        <w:rPr>
          <w:rFonts w:ascii="Times New Roman" w:hAnsi="Times New Roman" w:cs="Times New Roman"/>
          <w:sz w:val="26"/>
          <w:szCs w:val="26"/>
        </w:rPr>
        <w:lastRenderedPageBreak/>
        <w:t>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Каждое приложение должно начинаться с новой страницы. Вверху страницы справа </w:t>
      </w:r>
      <w:r w:rsidRPr="006C1414">
        <w:rPr>
          <w:rFonts w:ascii="Times New Roman" w:hAnsi="Times New Roman" w:cs="Times New Roman"/>
          <w:sz w:val="26"/>
          <w:szCs w:val="26"/>
        </w:rPr>
        <w:lastRenderedPageBreak/>
        <w:t>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lastRenderedPageBreak/>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w:t>
      </w:r>
      <w:r w:rsidRPr="006C1414">
        <w:rPr>
          <w:rFonts w:ascii="Times New Roman" w:hAnsi="Times New Roman" w:cs="Times New Roman"/>
          <w:sz w:val="26"/>
          <w:szCs w:val="26"/>
        </w:rPr>
        <w:lastRenderedPageBreak/>
        <w:t>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C1414">
      <w:pPr>
        <w:widowControl/>
        <w:numPr>
          <w:ilvl w:val="0"/>
          <w:numId w:val="49"/>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C1414">
      <w:pPr>
        <w:pStyle w:val="af0"/>
        <w:numPr>
          <w:ilvl w:val="0"/>
          <w:numId w:val="36"/>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4E4EB3">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соответствует </w:t>
            </w:r>
            <w:r w:rsidRPr="006C1414">
              <w:rPr>
                <w:rFonts w:ascii="Times New Roman" w:hAnsi="Times New Roman" w:cs="Times New Roman"/>
                <w:sz w:val="26"/>
                <w:szCs w:val="26"/>
              </w:rPr>
              <w:lastRenderedPageBreak/>
              <w:t>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4E4EB3">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4E4EB3">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соответствует заданной теме, но в тексте есть отклонения от темы или тема </w:t>
            </w:r>
            <w:r w:rsidRPr="006C1414">
              <w:rPr>
                <w:rFonts w:ascii="Times New Roman" w:hAnsi="Times New Roman" w:cs="Times New Roman"/>
                <w:sz w:val="26"/>
                <w:szCs w:val="26"/>
              </w:rPr>
              <w:lastRenderedPageBreak/>
              <w:t>раскрыта не полностью.</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Обучающийся работу не выполнил вовсе.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не соответствует </w:t>
            </w:r>
            <w:r w:rsidRPr="006C1414">
              <w:rPr>
                <w:rFonts w:ascii="Times New Roman" w:hAnsi="Times New Roman" w:cs="Times New Roman"/>
                <w:sz w:val="26"/>
                <w:szCs w:val="26"/>
              </w:rPr>
              <w:lastRenderedPageBreak/>
              <w:t>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 xml:space="preserve">Характер и стиль изложения материала сообщения </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излагается логично,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не имеет четкой логики изложения (не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4E4EB3">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взаимодействие с аудиторией (прямая и обратная связь), знание и учет законов восприятия речи, использование </w:t>
            </w:r>
            <w:r w:rsidRPr="006C1414">
              <w:rPr>
                <w:rFonts w:ascii="Times New Roman" w:hAnsi="Times New Roman"/>
                <w:sz w:val="26"/>
                <w:szCs w:val="26"/>
              </w:rPr>
              <w:lastRenderedPageBreak/>
              <w:t>различных приемов привлечения и активизации внимания</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lastRenderedPageBreak/>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86A0E" w:rsidRDefault="00786A0E">
      <w:pPr>
        <w:rPr>
          <w:rFonts w:ascii="Times New Roman" w:hAnsi="Times New Roman" w:cs="Times New Roman"/>
          <w:b/>
          <w:sz w:val="26"/>
          <w:szCs w:val="26"/>
        </w:rPr>
      </w:pPr>
      <w:r>
        <w:rPr>
          <w:rFonts w:ascii="Times New Roman" w:hAnsi="Times New Roman" w:cs="Times New Roman"/>
          <w:b/>
          <w:sz w:val="26"/>
          <w:szCs w:val="26"/>
        </w:rPr>
        <w:br w:type="page"/>
      </w:r>
    </w:p>
    <w:p w:rsidR="007B44BC" w:rsidRPr="00592549" w:rsidRDefault="007B44BC" w:rsidP="00592549">
      <w:pPr>
        <w:ind w:firstLine="567"/>
        <w:jc w:val="center"/>
        <w:rPr>
          <w:rFonts w:ascii="Times New Roman" w:hAnsi="Times New Roman" w:cs="Times New Roman"/>
          <w:b/>
          <w:sz w:val="26"/>
          <w:szCs w:val="26"/>
        </w:rPr>
      </w:pPr>
      <w:r w:rsidRPr="00592549">
        <w:rPr>
          <w:rFonts w:ascii="Times New Roman" w:hAnsi="Times New Roman" w:cs="Times New Roman"/>
          <w:b/>
          <w:sz w:val="26"/>
          <w:szCs w:val="26"/>
        </w:rPr>
        <w:lastRenderedPageBreak/>
        <w:t xml:space="preserve">4. Информационное </w:t>
      </w:r>
      <w:r w:rsidR="004D3296" w:rsidRPr="00592549">
        <w:rPr>
          <w:rFonts w:ascii="Times New Roman" w:hAnsi="Times New Roman" w:cs="Times New Roman"/>
          <w:b/>
          <w:sz w:val="26"/>
          <w:szCs w:val="26"/>
        </w:rPr>
        <w:t>обеспечение выполнения</w:t>
      </w:r>
      <w:r w:rsidRPr="00592549">
        <w:rPr>
          <w:rFonts w:ascii="Times New Roman" w:hAnsi="Times New Roman" w:cs="Times New Roman"/>
          <w:b/>
          <w:sz w:val="26"/>
          <w:szCs w:val="26"/>
        </w:rPr>
        <w:br/>
        <w:t xml:space="preserve"> внеаудиторной самостоятельной работы</w:t>
      </w:r>
    </w:p>
    <w:p w:rsidR="00786A0E" w:rsidRPr="00786A0E" w:rsidRDefault="00786A0E" w:rsidP="00786A0E">
      <w:pPr>
        <w:ind w:firstLine="567"/>
        <w:jc w:val="both"/>
        <w:rPr>
          <w:rFonts w:ascii="Times New Roman" w:hAnsi="Times New Roman" w:cs="Times New Roman"/>
          <w:b/>
          <w:sz w:val="26"/>
          <w:szCs w:val="26"/>
        </w:rPr>
      </w:pPr>
      <w:r w:rsidRPr="00786A0E">
        <w:rPr>
          <w:rFonts w:ascii="Times New Roman" w:hAnsi="Times New Roman" w:cs="Times New Roman"/>
          <w:b/>
          <w:sz w:val="26"/>
          <w:szCs w:val="26"/>
        </w:rPr>
        <w:t>Основные источники:</w:t>
      </w:r>
    </w:p>
    <w:p w:rsidR="00786A0E" w:rsidRPr="00786A0E" w:rsidRDefault="00786A0E" w:rsidP="00786A0E">
      <w:pPr>
        <w:ind w:firstLine="567"/>
        <w:rPr>
          <w:rFonts w:ascii="Times New Roman" w:hAnsi="Times New Roman" w:cs="Times New Roman"/>
          <w:sz w:val="26"/>
          <w:szCs w:val="26"/>
        </w:rPr>
      </w:pPr>
      <w:r w:rsidRPr="00786A0E">
        <w:rPr>
          <w:rFonts w:ascii="Times New Roman" w:hAnsi="Times New Roman" w:cs="Times New Roman"/>
          <w:sz w:val="26"/>
          <w:szCs w:val="26"/>
        </w:rPr>
        <w:t xml:space="preserve">1.Сафонова, Г. Г. Техническая </w:t>
      </w:r>
      <w:proofErr w:type="gramStart"/>
      <w:r w:rsidRPr="00786A0E">
        <w:rPr>
          <w:rFonts w:ascii="Times New Roman" w:hAnsi="Times New Roman" w:cs="Times New Roman"/>
          <w:sz w:val="26"/>
          <w:szCs w:val="26"/>
        </w:rPr>
        <w:t>механика :</w:t>
      </w:r>
      <w:proofErr w:type="gramEnd"/>
      <w:r w:rsidRPr="00786A0E">
        <w:rPr>
          <w:rFonts w:ascii="Times New Roman" w:hAnsi="Times New Roman" w:cs="Times New Roman"/>
          <w:sz w:val="26"/>
          <w:szCs w:val="26"/>
        </w:rPr>
        <w:t xml:space="preserve"> учебник / Г.Г. Сафонова, Т.Ю. </w:t>
      </w:r>
      <w:proofErr w:type="spellStart"/>
      <w:r w:rsidRPr="00786A0E">
        <w:rPr>
          <w:rFonts w:ascii="Times New Roman" w:hAnsi="Times New Roman" w:cs="Times New Roman"/>
          <w:sz w:val="26"/>
          <w:szCs w:val="26"/>
        </w:rPr>
        <w:t>Артюховская</w:t>
      </w:r>
      <w:proofErr w:type="spellEnd"/>
      <w:r w:rsidRPr="00786A0E">
        <w:rPr>
          <w:rFonts w:ascii="Times New Roman" w:hAnsi="Times New Roman" w:cs="Times New Roman"/>
          <w:sz w:val="26"/>
          <w:szCs w:val="26"/>
        </w:rPr>
        <w:t xml:space="preserve">, Д.А. Ермаков. - </w:t>
      </w:r>
      <w:proofErr w:type="gramStart"/>
      <w:r w:rsidRPr="00786A0E">
        <w:rPr>
          <w:rFonts w:ascii="Times New Roman" w:hAnsi="Times New Roman" w:cs="Times New Roman"/>
          <w:sz w:val="26"/>
          <w:szCs w:val="26"/>
        </w:rPr>
        <w:t>Москва :</w:t>
      </w:r>
      <w:proofErr w:type="gramEnd"/>
      <w:r w:rsidRPr="00786A0E">
        <w:rPr>
          <w:rFonts w:ascii="Times New Roman" w:hAnsi="Times New Roman" w:cs="Times New Roman"/>
          <w:sz w:val="26"/>
          <w:szCs w:val="26"/>
        </w:rPr>
        <w:t xml:space="preserve"> ИНФРА-М, 2018. — 320 с. — (Среднее профессиональное образование). - ISBN 978-5-16-012916-7. - </w:t>
      </w:r>
      <w:proofErr w:type="gramStart"/>
      <w:r w:rsidRPr="00786A0E">
        <w:rPr>
          <w:rFonts w:ascii="Times New Roman" w:hAnsi="Times New Roman" w:cs="Times New Roman"/>
          <w:sz w:val="26"/>
          <w:szCs w:val="26"/>
        </w:rPr>
        <w:t>Текст :</w:t>
      </w:r>
      <w:proofErr w:type="gramEnd"/>
      <w:r w:rsidRPr="00786A0E">
        <w:rPr>
          <w:rFonts w:ascii="Times New Roman" w:hAnsi="Times New Roman" w:cs="Times New Roman"/>
          <w:sz w:val="26"/>
          <w:szCs w:val="26"/>
        </w:rPr>
        <w:t xml:space="preserve"> электронный. - URL: </w:t>
      </w:r>
      <w:r w:rsidRPr="00786A0E">
        <w:rPr>
          <w:rStyle w:val="a3"/>
          <w:rFonts w:ascii="Times New Roman" w:hAnsi="Times New Roman" w:cs="Times New Roman"/>
          <w:sz w:val="26"/>
          <w:szCs w:val="26"/>
        </w:rPr>
        <w:t>https://znanium.com/catalog/document?id=309188</w:t>
      </w:r>
      <w:r w:rsidRPr="00786A0E">
        <w:rPr>
          <w:rFonts w:ascii="Times New Roman" w:hAnsi="Times New Roman" w:cs="Times New Roman"/>
          <w:sz w:val="26"/>
          <w:szCs w:val="26"/>
        </w:rPr>
        <w:t xml:space="preserve">  </w:t>
      </w:r>
    </w:p>
    <w:p w:rsidR="00786A0E" w:rsidRPr="00786A0E" w:rsidRDefault="00786A0E" w:rsidP="00786A0E">
      <w:pPr>
        <w:ind w:firstLine="567"/>
        <w:rPr>
          <w:rFonts w:ascii="Times New Roman" w:hAnsi="Times New Roman" w:cs="Times New Roman"/>
          <w:sz w:val="26"/>
          <w:szCs w:val="26"/>
        </w:rPr>
      </w:pPr>
      <w:r w:rsidRPr="00786A0E">
        <w:rPr>
          <w:rFonts w:ascii="Times New Roman" w:hAnsi="Times New Roman" w:cs="Times New Roman"/>
          <w:sz w:val="26"/>
          <w:szCs w:val="26"/>
        </w:rPr>
        <w:t xml:space="preserve">2. </w:t>
      </w:r>
      <w:proofErr w:type="spellStart"/>
      <w:r w:rsidRPr="00786A0E">
        <w:rPr>
          <w:rFonts w:ascii="Times New Roman" w:hAnsi="Times New Roman" w:cs="Times New Roman"/>
          <w:sz w:val="26"/>
          <w:szCs w:val="26"/>
        </w:rPr>
        <w:t>Завистовский</w:t>
      </w:r>
      <w:proofErr w:type="spellEnd"/>
      <w:r w:rsidRPr="00786A0E">
        <w:rPr>
          <w:rFonts w:ascii="Times New Roman" w:hAnsi="Times New Roman" w:cs="Times New Roman"/>
          <w:sz w:val="26"/>
          <w:szCs w:val="26"/>
        </w:rPr>
        <w:t xml:space="preserve">, В. Э. Техническая </w:t>
      </w:r>
      <w:proofErr w:type="gramStart"/>
      <w:r w:rsidRPr="00786A0E">
        <w:rPr>
          <w:rFonts w:ascii="Times New Roman" w:hAnsi="Times New Roman" w:cs="Times New Roman"/>
          <w:sz w:val="26"/>
          <w:szCs w:val="26"/>
        </w:rPr>
        <w:t>механика :</w:t>
      </w:r>
      <w:proofErr w:type="gramEnd"/>
      <w:r w:rsidRPr="00786A0E">
        <w:rPr>
          <w:rFonts w:ascii="Times New Roman" w:hAnsi="Times New Roman" w:cs="Times New Roman"/>
          <w:sz w:val="26"/>
          <w:szCs w:val="26"/>
        </w:rPr>
        <w:t xml:space="preserve"> учебное пособие / В.Э. </w:t>
      </w:r>
      <w:proofErr w:type="spellStart"/>
      <w:r w:rsidRPr="00786A0E">
        <w:rPr>
          <w:rFonts w:ascii="Times New Roman" w:hAnsi="Times New Roman" w:cs="Times New Roman"/>
          <w:sz w:val="26"/>
          <w:szCs w:val="26"/>
        </w:rPr>
        <w:t>Завистовский</w:t>
      </w:r>
      <w:proofErr w:type="spellEnd"/>
      <w:r w:rsidRPr="00786A0E">
        <w:rPr>
          <w:rFonts w:ascii="Times New Roman" w:hAnsi="Times New Roman" w:cs="Times New Roman"/>
          <w:sz w:val="26"/>
          <w:szCs w:val="26"/>
        </w:rPr>
        <w:t xml:space="preserve">. — </w:t>
      </w:r>
      <w:proofErr w:type="gramStart"/>
      <w:r w:rsidRPr="00786A0E">
        <w:rPr>
          <w:rFonts w:ascii="Times New Roman" w:hAnsi="Times New Roman" w:cs="Times New Roman"/>
          <w:sz w:val="26"/>
          <w:szCs w:val="26"/>
        </w:rPr>
        <w:t>Москва :</w:t>
      </w:r>
      <w:proofErr w:type="gramEnd"/>
      <w:r w:rsidRPr="00786A0E">
        <w:rPr>
          <w:rFonts w:ascii="Times New Roman" w:hAnsi="Times New Roman" w:cs="Times New Roman"/>
          <w:sz w:val="26"/>
          <w:szCs w:val="26"/>
        </w:rPr>
        <w:t xml:space="preserve"> ИНФРА-М, 2018. — 376 с. — (Среднее профессиональное образование). - ISBN 978-5-16-015256-1. - </w:t>
      </w:r>
      <w:proofErr w:type="gramStart"/>
      <w:r w:rsidRPr="00786A0E">
        <w:rPr>
          <w:rFonts w:ascii="Times New Roman" w:hAnsi="Times New Roman" w:cs="Times New Roman"/>
          <w:sz w:val="26"/>
          <w:szCs w:val="26"/>
        </w:rPr>
        <w:t>Текст :</w:t>
      </w:r>
      <w:proofErr w:type="gramEnd"/>
      <w:r w:rsidRPr="00786A0E">
        <w:rPr>
          <w:rFonts w:ascii="Times New Roman" w:hAnsi="Times New Roman" w:cs="Times New Roman"/>
          <w:sz w:val="26"/>
          <w:szCs w:val="26"/>
        </w:rPr>
        <w:t xml:space="preserve"> электронный. - URL: </w:t>
      </w:r>
      <w:r w:rsidRPr="00786A0E">
        <w:rPr>
          <w:rStyle w:val="a3"/>
          <w:rFonts w:ascii="Times New Roman" w:hAnsi="Times New Roman" w:cs="Times New Roman"/>
          <w:sz w:val="26"/>
          <w:szCs w:val="26"/>
        </w:rPr>
        <w:t>https://znanium.com/catalog/document?id=340521</w:t>
      </w:r>
      <w:r w:rsidRPr="00786A0E">
        <w:rPr>
          <w:rFonts w:ascii="Times New Roman" w:hAnsi="Times New Roman" w:cs="Times New Roman"/>
          <w:sz w:val="26"/>
          <w:szCs w:val="26"/>
        </w:rPr>
        <w:t xml:space="preserve">  </w:t>
      </w:r>
    </w:p>
    <w:p w:rsidR="00786A0E" w:rsidRPr="00786A0E" w:rsidRDefault="00786A0E" w:rsidP="00786A0E">
      <w:pPr>
        <w:ind w:firstLine="567"/>
        <w:jc w:val="both"/>
        <w:rPr>
          <w:rFonts w:ascii="Times New Roman" w:hAnsi="Times New Roman" w:cs="Times New Roman"/>
          <w:sz w:val="26"/>
          <w:szCs w:val="26"/>
        </w:rPr>
      </w:pPr>
      <w:r w:rsidRPr="00786A0E">
        <w:rPr>
          <w:rFonts w:ascii="Times New Roman" w:hAnsi="Times New Roman" w:cs="Times New Roman"/>
          <w:sz w:val="26"/>
          <w:szCs w:val="26"/>
        </w:rPr>
        <w:t xml:space="preserve">3. </w:t>
      </w:r>
      <w:proofErr w:type="spellStart"/>
      <w:r w:rsidRPr="00786A0E">
        <w:rPr>
          <w:rFonts w:ascii="Times New Roman" w:hAnsi="Times New Roman" w:cs="Times New Roman"/>
          <w:sz w:val="26"/>
          <w:szCs w:val="26"/>
        </w:rPr>
        <w:t>Олофинская</w:t>
      </w:r>
      <w:proofErr w:type="spellEnd"/>
      <w:r w:rsidRPr="00786A0E">
        <w:rPr>
          <w:rFonts w:ascii="Times New Roman" w:hAnsi="Times New Roman" w:cs="Times New Roman"/>
          <w:sz w:val="26"/>
          <w:szCs w:val="26"/>
        </w:rPr>
        <w:t xml:space="preserve">, В. П. Техническая механика. Сборник тестовых </w:t>
      </w:r>
      <w:proofErr w:type="gramStart"/>
      <w:r w:rsidRPr="00786A0E">
        <w:rPr>
          <w:rFonts w:ascii="Times New Roman" w:hAnsi="Times New Roman" w:cs="Times New Roman"/>
          <w:sz w:val="26"/>
          <w:szCs w:val="26"/>
        </w:rPr>
        <w:t>заданий :</w:t>
      </w:r>
      <w:proofErr w:type="gramEnd"/>
      <w:r w:rsidRPr="00786A0E">
        <w:rPr>
          <w:rFonts w:ascii="Times New Roman" w:hAnsi="Times New Roman" w:cs="Times New Roman"/>
          <w:sz w:val="26"/>
          <w:szCs w:val="26"/>
        </w:rPr>
        <w:t xml:space="preserve"> учебное пособие / В.П. </w:t>
      </w:r>
      <w:proofErr w:type="spellStart"/>
      <w:r w:rsidRPr="00786A0E">
        <w:rPr>
          <w:rFonts w:ascii="Times New Roman" w:hAnsi="Times New Roman" w:cs="Times New Roman"/>
          <w:sz w:val="26"/>
          <w:szCs w:val="26"/>
        </w:rPr>
        <w:t>Олофинская</w:t>
      </w:r>
      <w:proofErr w:type="spellEnd"/>
      <w:r w:rsidRPr="00786A0E">
        <w:rPr>
          <w:rFonts w:ascii="Times New Roman" w:hAnsi="Times New Roman" w:cs="Times New Roman"/>
          <w:sz w:val="26"/>
          <w:szCs w:val="26"/>
        </w:rPr>
        <w:t xml:space="preserve">. — 2-е изд., </w:t>
      </w:r>
      <w:proofErr w:type="spellStart"/>
      <w:r w:rsidRPr="00786A0E">
        <w:rPr>
          <w:rFonts w:ascii="Times New Roman" w:hAnsi="Times New Roman" w:cs="Times New Roman"/>
          <w:sz w:val="26"/>
          <w:szCs w:val="26"/>
        </w:rPr>
        <w:t>испр</w:t>
      </w:r>
      <w:proofErr w:type="spellEnd"/>
      <w:r w:rsidRPr="00786A0E">
        <w:rPr>
          <w:rFonts w:ascii="Times New Roman" w:hAnsi="Times New Roman" w:cs="Times New Roman"/>
          <w:sz w:val="26"/>
          <w:szCs w:val="26"/>
        </w:rPr>
        <w:t xml:space="preserve">. и доп. — </w:t>
      </w:r>
      <w:proofErr w:type="gramStart"/>
      <w:r w:rsidRPr="00786A0E">
        <w:rPr>
          <w:rFonts w:ascii="Times New Roman" w:hAnsi="Times New Roman" w:cs="Times New Roman"/>
          <w:sz w:val="26"/>
          <w:szCs w:val="26"/>
        </w:rPr>
        <w:t>Москва :</w:t>
      </w:r>
      <w:proofErr w:type="gramEnd"/>
      <w:r w:rsidRPr="00786A0E">
        <w:rPr>
          <w:rFonts w:ascii="Times New Roman" w:hAnsi="Times New Roman" w:cs="Times New Roman"/>
          <w:sz w:val="26"/>
          <w:szCs w:val="26"/>
        </w:rPr>
        <w:t xml:space="preserve"> ИНФРА-М, 2018. — 132 с. — (Среднее профессиональное образование). - ISBN 978-5-16-016753-4. - </w:t>
      </w:r>
      <w:proofErr w:type="gramStart"/>
      <w:r w:rsidRPr="00786A0E">
        <w:rPr>
          <w:rFonts w:ascii="Times New Roman" w:hAnsi="Times New Roman" w:cs="Times New Roman"/>
          <w:sz w:val="26"/>
          <w:szCs w:val="26"/>
        </w:rPr>
        <w:t>Текст :</w:t>
      </w:r>
      <w:proofErr w:type="gramEnd"/>
      <w:r w:rsidRPr="00786A0E">
        <w:rPr>
          <w:rFonts w:ascii="Times New Roman" w:hAnsi="Times New Roman" w:cs="Times New Roman"/>
          <w:sz w:val="26"/>
          <w:szCs w:val="26"/>
        </w:rPr>
        <w:t xml:space="preserve"> электронный. - URL: </w:t>
      </w:r>
      <w:r w:rsidRPr="00786A0E">
        <w:rPr>
          <w:rStyle w:val="a3"/>
          <w:rFonts w:ascii="Times New Roman" w:hAnsi="Times New Roman" w:cs="Times New Roman"/>
          <w:sz w:val="26"/>
          <w:szCs w:val="26"/>
        </w:rPr>
        <w:t>https://znanium.com/catalog/document?id=340268</w:t>
      </w:r>
      <w:r w:rsidRPr="00786A0E">
        <w:rPr>
          <w:rFonts w:ascii="Times New Roman" w:hAnsi="Times New Roman" w:cs="Times New Roman"/>
          <w:sz w:val="26"/>
          <w:szCs w:val="26"/>
        </w:rPr>
        <w:t xml:space="preserve">  </w:t>
      </w:r>
    </w:p>
    <w:p w:rsidR="00786A0E" w:rsidRPr="00786A0E" w:rsidRDefault="00786A0E" w:rsidP="00786A0E">
      <w:pPr>
        <w:ind w:firstLine="567"/>
        <w:jc w:val="both"/>
        <w:rPr>
          <w:rFonts w:ascii="Times New Roman" w:hAnsi="Times New Roman" w:cs="Times New Roman"/>
          <w:b/>
          <w:sz w:val="26"/>
          <w:szCs w:val="26"/>
        </w:rPr>
      </w:pPr>
    </w:p>
    <w:p w:rsidR="00786A0E" w:rsidRPr="00786A0E" w:rsidRDefault="00786A0E" w:rsidP="00786A0E">
      <w:pPr>
        <w:ind w:firstLine="567"/>
        <w:jc w:val="both"/>
        <w:rPr>
          <w:rFonts w:ascii="Times New Roman" w:hAnsi="Times New Roman" w:cs="Times New Roman"/>
          <w:b/>
          <w:sz w:val="26"/>
          <w:szCs w:val="26"/>
        </w:rPr>
      </w:pPr>
      <w:r w:rsidRPr="00786A0E">
        <w:rPr>
          <w:rFonts w:ascii="Times New Roman" w:hAnsi="Times New Roman" w:cs="Times New Roman"/>
          <w:b/>
          <w:sz w:val="26"/>
          <w:szCs w:val="26"/>
        </w:rPr>
        <w:t xml:space="preserve">Дополнительные источники: </w:t>
      </w:r>
    </w:p>
    <w:p w:rsidR="00786A0E" w:rsidRPr="00786A0E" w:rsidRDefault="00786A0E" w:rsidP="00786A0E">
      <w:pPr>
        <w:ind w:firstLine="567"/>
        <w:jc w:val="both"/>
        <w:rPr>
          <w:rFonts w:ascii="Times New Roman" w:hAnsi="Times New Roman" w:cs="Times New Roman"/>
          <w:sz w:val="26"/>
          <w:szCs w:val="26"/>
        </w:rPr>
      </w:pPr>
      <w:r w:rsidRPr="00786A0E">
        <w:rPr>
          <w:rFonts w:ascii="Times New Roman" w:hAnsi="Times New Roman" w:cs="Times New Roman"/>
          <w:sz w:val="26"/>
          <w:szCs w:val="26"/>
        </w:rPr>
        <w:t xml:space="preserve">1. </w:t>
      </w:r>
      <w:proofErr w:type="spellStart"/>
      <w:r w:rsidRPr="00786A0E">
        <w:rPr>
          <w:rFonts w:ascii="Times New Roman" w:hAnsi="Times New Roman" w:cs="Times New Roman"/>
          <w:sz w:val="26"/>
          <w:szCs w:val="26"/>
        </w:rPr>
        <w:t>Мовнин</w:t>
      </w:r>
      <w:proofErr w:type="spellEnd"/>
      <w:r w:rsidRPr="00786A0E">
        <w:rPr>
          <w:rFonts w:ascii="Times New Roman" w:hAnsi="Times New Roman" w:cs="Times New Roman"/>
          <w:sz w:val="26"/>
          <w:szCs w:val="26"/>
        </w:rPr>
        <w:t xml:space="preserve"> М.С. Основы технической механики. Учебник. –</w:t>
      </w:r>
      <w:proofErr w:type="spellStart"/>
      <w:proofErr w:type="gramStart"/>
      <w:r w:rsidRPr="00786A0E">
        <w:rPr>
          <w:rFonts w:ascii="Times New Roman" w:hAnsi="Times New Roman" w:cs="Times New Roman"/>
          <w:sz w:val="26"/>
          <w:szCs w:val="26"/>
        </w:rPr>
        <w:t>М.изд</w:t>
      </w:r>
      <w:proofErr w:type="spellEnd"/>
      <w:proofErr w:type="gramEnd"/>
      <w:r w:rsidRPr="00786A0E">
        <w:rPr>
          <w:rFonts w:ascii="Times New Roman" w:hAnsi="Times New Roman" w:cs="Times New Roman"/>
          <w:sz w:val="26"/>
          <w:szCs w:val="26"/>
        </w:rPr>
        <w:t>-во «Академия»,2016г.</w:t>
      </w:r>
    </w:p>
    <w:p w:rsidR="00786A0E" w:rsidRPr="00786A0E" w:rsidRDefault="00786A0E" w:rsidP="00786A0E">
      <w:pPr>
        <w:ind w:firstLine="567"/>
        <w:jc w:val="both"/>
        <w:rPr>
          <w:rFonts w:ascii="Times New Roman" w:hAnsi="Times New Roman" w:cs="Times New Roman"/>
          <w:sz w:val="26"/>
          <w:szCs w:val="26"/>
        </w:rPr>
      </w:pPr>
      <w:r w:rsidRPr="00786A0E">
        <w:rPr>
          <w:rFonts w:ascii="Times New Roman" w:hAnsi="Times New Roman" w:cs="Times New Roman"/>
          <w:sz w:val="26"/>
          <w:szCs w:val="26"/>
        </w:rPr>
        <w:t xml:space="preserve">2. </w:t>
      </w:r>
      <w:proofErr w:type="spellStart"/>
      <w:r w:rsidRPr="00786A0E">
        <w:rPr>
          <w:rFonts w:ascii="Times New Roman" w:hAnsi="Times New Roman" w:cs="Times New Roman"/>
          <w:sz w:val="26"/>
          <w:szCs w:val="26"/>
        </w:rPr>
        <w:t>Вереина</w:t>
      </w:r>
      <w:proofErr w:type="spellEnd"/>
      <w:r w:rsidRPr="00786A0E">
        <w:rPr>
          <w:rFonts w:ascii="Times New Roman" w:hAnsi="Times New Roman" w:cs="Times New Roman"/>
          <w:sz w:val="26"/>
          <w:szCs w:val="26"/>
        </w:rPr>
        <w:t xml:space="preserve"> Л.И. Техническая механика. Учеб. пособие для СПО. –М. Изд-во «Академия»,2017г</w:t>
      </w:r>
    </w:p>
    <w:p w:rsidR="00786A0E" w:rsidRPr="00786A0E" w:rsidRDefault="00786A0E" w:rsidP="00786A0E">
      <w:pPr>
        <w:ind w:firstLine="567"/>
        <w:jc w:val="both"/>
        <w:rPr>
          <w:rFonts w:ascii="Times New Roman" w:hAnsi="Times New Roman" w:cs="Times New Roman"/>
          <w:sz w:val="26"/>
          <w:szCs w:val="26"/>
        </w:rPr>
      </w:pPr>
      <w:r w:rsidRPr="00786A0E">
        <w:rPr>
          <w:rFonts w:ascii="Times New Roman" w:hAnsi="Times New Roman" w:cs="Times New Roman"/>
          <w:sz w:val="26"/>
          <w:szCs w:val="26"/>
        </w:rPr>
        <w:t xml:space="preserve">3. </w:t>
      </w:r>
      <w:proofErr w:type="spellStart"/>
      <w:r w:rsidRPr="00786A0E">
        <w:rPr>
          <w:rFonts w:ascii="Times New Roman" w:hAnsi="Times New Roman" w:cs="Times New Roman"/>
          <w:sz w:val="26"/>
          <w:szCs w:val="26"/>
        </w:rPr>
        <w:t>Вереина</w:t>
      </w:r>
      <w:proofErr w:type="spellEnd"/>
      <w:r w:rsidRPr="00786A0E">
        <w:rPr>
          <w:rFonts w:ascii="Times New Roman" w:hAnsi="Times New Roman" w:cs="Times New Roman"/>
          <w:sz w:val="26"/>
          <w:szCs w:val="26"/>
        </w:rPr>
        <w:t xml:space="preserve"> Л.И. Техническая механика. Учеб. пособие для СПО. –М.: </w:t>
      </w:r>
      <w:proofErr w:type="spellStart"/>
      <w:r w:rsidRPr="00786A0E">
        <w:rPr>
          <w:rFonts w:ascii="Times New Roman" w:hAnsi="Times New Roman" w:cs="Times New Roman"/>
          <w:sz w:val="26"/>
          <w:szCs w:val="26"/>
        </w:rPr>
        <w:t>ПрофОбрИздат</w:t>
      </w:r>
      <w:proofErr w:type="spellEnd"/>
      <w:r w:rsidRPr="00786A0E">
        <w:rPr>
          <w:rFonts w:ascii="Times New Roman" w:hAnsi="Times New Roman" w:cs="Times New Roman"/>
          <w:sz w:val="26"/>
          <w:szCs w:val="26"/>
        </w:rPr>
        <w:t>, 2017г.</w:t>
      </w:r>
    </w:p>
    <w:p w:rsidR="00786A0E" w:rsidRPr="00786A0E" w:rsidRDefault="00786A0E" w:rsidP="00786A0E">
      <w:pPr>
        <w:ind w:firstLine="567"/>
        <w:jc w:val="both"/>
        <w:rPr>
          <w:rFonts w:ascii="Times New Roman" w:hAnsi="Times New Roman" w:cs="Times New Roman"/>
          <w:sz w:val="26"/>
          <w:szCs w:val="26"/>
        </w:rPr>
      </w:pPr>
      <w:r w:rsidRPr="00786A0E">
        <w:rPr>
          <w:rFonts w:ascii="Times New Roman" w:hAnsi="Times New Roman" w:cs="Times New Roman"/>
          <w:sz w:val="26"/>
          <w:szCs w:val="26"/>
        </w:rPr>
        <w:t xml:space="preserve">4. </w:t>
      </w:r>
      <w:proofErr w:type="spellStart"/>
      <w:r w:rsidRPr="00786A0E">
        <w:rPr>
          <w:rFonts w:ascii="Times New Roman" w:hAnsi="Times New Roman" w:cs="Times New Roman"/>
          <w:sz w:val="26"/>
          <w:szCs w:val="26"/>
        </w:rPr>
        <w:t>Олофинская</w:t>
      </w:r>
      <w:proofErr w:type="spellEnd"/>
      <w:r w:rsidRPr="00786A0E">
        <w:rPr>
          <w:rFonts w:ascii="Times New Roman" w:hAnsi="Times New Roman" w:cs="Times New Roman"/>
          <w:sz w:val="26"/>
          <w:szCs w:val="26"/>
        </w:rPr>
        <w:t xml:space="preserve"> В.П. Техническая механика: КУРС ЛЕКЦИЙ: Учебное пособие. –М.: ФОРУМ: ИНФРА-М, 2018</w:t>
      </w:r>
    </w:p>
    <w:p w:rsidR="00786A0E" w:rsidRPr="00786A0E" w:rsidRDefault="00786A0E" w:rsidP="00786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hAnsi="Times New Roman" w:cs="Times New Roman"/>
          <w:b/>
          <w:bCs/>
          <w:sz w:val="26"/>
          <w:szCs w:val="26"/>
        </w:rPr>
      </w:pPr>
      <w:r w:rsidRPr="00786A0E">
        <w:rPr>
          <w:rFonts w:ascii="Times New Roman" w:hAnsi="Times New Roman" w:cs="Times New Roman"/>
          <w:b/>
          <w:bCs/>
          <w:sz w:val="26"/>
          <w:szCs w:val="26"/>
        </w:rPr>
        <w:t>Интернет-ресурсы</w:t>
      </w:r>
    </w:p>
    <w:p w:rsidR="00786A0E" w:rsidRPr="00786A0E" w:rsidRDefault="00786A0E" w:rsidP="00786A0E">
      <w:pPr>
        <w:ind w:firstLine="567"/>
        <w:jc w:val="both"/>
        <w:rPr>
          <w:rFonts w:ascii="Times New Roman" w:hAnsi="Times New Roman" w:cs="Times New Roman"/>
          <w:bCs/>
          <w:sz w:val="26"/>
          <w:szCs w:val="26"/>
        </w:rPr>
      </w:pPr>
      <w:r w:rsidRPr="00786A0E">
        <w:rPr>
          <w:rFonts w:ascii="Times New Roman" w:hAnsi="Times New Roman" w:cs="Times New Roman"/>
          <w:bCs/>
          <w:sz w:val="26"/>
          <w:szCs w:val="26"/>
        </w:rPr>
        <w:t xml:space="preserve">электронная библиотечная система </w:t>
      </w:r>
      <w:hyperlink r:id="rId8" w:history="1">
        <w:r w:rsidRPr="00786A0E">
          <w:rPr>
            <w:rStyle w:val="a3"/>
            <w:rFonts w:ascii="Times New Roman" w:hAnsi="Times New Roman" w:cs="Times New Roman"/>
            <w:bCs/>
            <w:sz w:val="26"/>
            <w:szCs w:val="26"/>
          </w:rPr>
          <w:t>http://znanium.com/</w:t>
        </w:r>
      </w:hyperlink>
    </w:p>
    <w:p w:rsidR="00786A0E" w:rsidRPr="00786A0E" w:rsidRDefault="00786A0E" w:rsidP="00786A0E">
      <w:pPr>
        <w:pStyle w:val="c2"/>
        <w:shd w:val="clear" w:color="auto" w:fill="FFFFFF"/>
        <w:spacing w:before="0" w:after="0"/>
        <w:ind w:firstLine="567"/>
        <w:jc w:val="both"/>
        <w:rPr>
          <w:rStyle w:val="c4"/>
          <w:sz w:val="26"/>
          <w:szCs w:val="26"/>
        </w:rPr>
      </w:pPr>
      <w:r w:rsidRPr="00786A0E">
        <w:rPr>
          <w:rStyle w:val="c4"/>
          <w:sz w:val="26"/>
          <w:szCs w:val="26"/>
        </w:rPr>
        <w:t xml:space="preserve">Окно открытого </w:t>
      </w:r>
      <w:proofErr w:type="gramStart"/>
      <w:r w:rsidRPr="00786A0E">
        <w:rPr>
          <w:rStyle w:val="c4"/>
          <w:sz w:val="26"/>
          <w:szCs w:val="26"/>
        </w:rPr>
        <w:t xml:space="preserve">доступа  </w:t>
      </w:r>
      <w:proofErr w:type="spellStart"/>
      <w:r w:rsidRPr="00786A0E">
        <w:rPr>
          <w:rStyle w:val="c4"/>
          <w:sz w:val="26"/>
          <w:szCs w:val="26"/>
        </w:rPr>
        <w:t>Рособразования</w:t>
      </w:r>
      <w:proofErr w:type="spellEnd"/>
      <w:proofErr w:type="gramEnd"/>
      <w:r w:rsidRPr="00786A0E">
        <w:rPr>
          <w:rStyle w:val="c4"/>
          <w:sz w:val="26"/>
          <w:szCs w:val="26"/>
        </w:rPr>
        <w:t xml:space="preserve"> к информационным ресурсам </w:t>
      </w:r>
    </w:p>
    <w:p w:rsidR="00786A0E" w:rsidRPr="00786A0E" w:rsidRDefault="00786A0E" w:rsidP="00786A0E">
      <w:pPr>
        <w:ind w:firstLine="567"/>
        <w:jc w:val="both"/>
        <w:rPr>
          <w:rFonts w:ascii="Times New Roman" w:hAnsi="Times New Roman" w:cs="Times New Roman"/>
          <w:sz w:val="26"/>
          <w:szCs w:val="26"/>
        </w:rPr>
      </w:pPr>
      <w:r w:rsidRPr="00786A0E">
        <w:rPr>
          <w:rFonts w:ascii="Times New Roman" w:hAnsi="Times New Roman" w:cs="Times New Roman"/>
          <w:sz w:val="26"/>
          <w:szCs w:val="26"/>
        </w:rPr>
        <w:t>http://eor.edu.ru, Федеральный центр информационно-образовательных</w:t>
      </w:r>
    </w:p>
    <w:p w:rsidR="00786A0E" w:rsidRPr="00786A0E" w:rsidRDefault="00786A0E" w:rsidP="00786A0E">
      <w:pPr>
        <w:ind w:firstLine="567"/>
        <w:jc w:val="both"/>
        <w:rPr>
          <w:rFonts w:ascii="Times New Roman" w:hAnsi="Times New Roman" w:cs="Times New Roman"/>
          <w:sz w:val="26"/>
          <w:szCs w:val="26"/>
        </w:rPr>
      </w:pPr>
      <w:r w:rsidRPr="00786A0E">
        <w:rPr>
          <w:rFonts w:ascii="Times New Roman" w:hAnsi="Times New Roman" w:cs="Times New Roman"/>
          <w:sz w:val="26"/>
          <w:szCs w:val="26"/>
        </w:rPr>
        <w:t>ресурсов</w:t>
      </w:r>
    </w:p>
    <w:p w:rsidR="00786A0E" w:rsidRPr="00786A0E" w:rsidRDefault="00786A0E" w:rsidP="00786A0E">
      <w:pPr>
        <w:ind w:firstLine="567"/>
        <w:jc w:val="both"/>
        <w:rPr>
          <w:rFonts w:ascii="Times New Roman" w:hAnsi="Times New Roman" w:cs="Times New Roman"/>
          <w:sz w:val="26"/>
          <w:szCs w:val="26"/>
        </w:rPr>
      </w:pPr>
      <w:r w:rsidRPr="00786A0E">
        <w:rPr>
          <w:rFonts w:ascii="Times New Roman" w:hAnsi="Times New Roman" w:cs="Times New Roman"/>
          <w:sz w:val="26"/>
          <w:szCs w:val="26"/>
        </w:rPr>
        <w:t>http://school-collection.edu.ru, Единая коллекция цифровых образовательных</w:t>
      </w:r>
    </w:p>
    <w:p w:rsidR="00786A0E" w:rsidRPr="00786A0E" w:rsidRDefault="00786A0E" w:rsidP="00786A0E">
      <w:pPr>
        <w:ind w:firstLine="567"/>
        <w:jc w:val="both"/>
        <w:rPr>
          <w:rFonts w:ascii="Times New Roman" w:hAnsi="Times New Roman" w:cs="Times New Roman"/>
          <w:sz w:val="26"/>
          <w:szCs w:val="26"/>
        </w:rPr>
      </w:pPr>
      <w:r w:rsidRPr="00786A0E">
        <w:rPr>
          <w:rFonts w:ascii="Times New Roman" w:hAnsi="Times New Roman" w:cs="Times New Roman"/>
          <w:sz w:val="26"/>
          <w:szCs w:val="26"/>
        </w:rPr>
        <w:t>ресурсов</w:t>
      </w:r>
    </w:p>
    <w:p w:rsidR="00786A0E" w:rsidRPr="00786A0E" w:rsidRDefault="00B70F7E" w:rsidP="00786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hAnsi="Times New Roman" w:cs="Times New Roman"/>
          <w:sz w:val="26"/>
          <w:szCs w:val="26"/>
        </w:rPr>
      </w:pPr>
      <w:hyperlink r:id="rId9" w:history="1">
        <w:r w:rsidR="00786A0E" w:rsidRPr="00786A0E">
          <w:rPr>
            <w:rStyle w:val="a3"/>
            <w:rFonts w:ascii="Times New Roman" w:hAnsi="Times New Roman" w:cs="Times New Roman"/>
            <w:sz w:val="26"/>
            <w:szCs w:val="26"/>
            <w:lang w:val="en-US"/>
          </w:rPr>
          <w:t>http</w:t>
        </w:r>
        <w:r w:rsidR="00786A0E" w:rsidRPr="00786A0E">
          <w:rPr>
            <w:rStyle w:val="a3"/>
            <w:rFonts w:ascii="Times New Roman" w:hAnsi="Times New Roman" w:cs="Times New Roman"/>
            <w:sz w:val="26"/>
            <w:szCs w:val="26"/>
          </w:rPr>
          <w:t>://</w:t>
        </w:r>
        <w:proofErr w:type="spellStart"/>
        <w:r w:rsidR="00786A0E" w:rsidRPr="00786A0E">
          <w:rPr>
            <w:rStyle w:val="a3"/>
            <w:rFonts w:ascii="Times New Roman" w:hAnsi="Times New Roman" w:cs="Times New Roman"/>
            <w:sz w:val="26"/>
            <w:szCs w:val="26"/>
            <w:lang w:val="en-US"/>
          </w:rPr>
          <w:t>gost</w:t>
        </w:r>
        <w:proofErr w:type="spellEnd"/>
        <w:r w:rsidR="00786A0E" w:rsidRPr="00786A0E">
          <w:rPr>
            <w:rStyle w:val="a3"/>
            <w:rFonts w:ascii="Times New Roman" w:hAnsi="Times New Roman" w:cs="Times New Roman"/>
            <w:sz w:val="26"/>
            <w:szCs w:val="26"/>
          </w:rPr>
          <w:t>.</w:t>
        </w:r>
        <w:r w:rsidR="00786A0E" w:rsidRPr="00786A0E">
          <w:rPr>
            <w:rStyle w:val="a3"/>
            <w:rFonts w:ascii="Times New Roman" w:hAnsi="Times New Roman" w:cs="Times New Roman"/>
            <w:sz w:val="26"/>
            <w:szCs w:val="26"/>
            <w:lang w:val="en-US"/>
          </w:rPr>
          <w:t>prototypes</w:t>
        </w:r>
      </w:hyperlink>
      <w:r w:rsidR="00786A0E" w:rsidRPr="00786A0E">
        <w:rPr>
          <w:rFonts w:ascii="Times New Roman" w:hAnsi="Times New Roman" w:cs="Times New Roman"/>
          <w:sz w:val="26"/>
          <w:szCs w:val="26"/>
        </w:rPr>
        <w:t xml:space="preserve">. </w:t>
      </w:r>
      <w:proofErr w:type="spellStart"/>
      <w:proofErr w:type="gramStart"/>
      <w:r w:rsidR="00786A0E" w:rsidRPr="00786A0E">
        <w:rPr>
          <w:rFonts w:ascii="Times New Roman" w:hAnsi="Times New Roman" w:cs="Times New Roman"/>
          <w:sz w:val="26"/>
          <w:szCs w:val="26"/>
          <w:lang w:val="en-US"/>
        </w:rPr>
        <w:t>ru</w:t>
      </w:r>
      <w:proofErr w:type="spellEnd"/>
      <w:proofErr w:type="gramEnd"/>
    </w:p>
    <w:p w:rsidR="00786A0E" w:rsidRPr="00786A0E" w:rsidRDefault="00786A0E" w:rsidP="00786A0E">
      <w:pPr>
        <w:ind w:firstLine="567"/>
        <w:contextualSpacing/>
        <w:jc w:val="both"/>
        <w:rPr>
          <w:rFonts w:ascii="Times New Roman" w:hAnsi="Times New Roman" w:cs="Times New Roman"/>
          <w:sz w:val="26"/>
          <w:szCs w:val="26"/>
        </w:rPr>
      </w:pPr>
      <w:r w:rsidRPr="00786A0E">
        <w:rPr>
          <w:rFonts w:ascii="Times New Roman" w:hAnsi="Times New Roman" w:cs="Times New Roman"/>
          <w:sz w:val="26"/>
          <w:szCs w:val="26"/>
        </w:rPr>
        <w:t xml:space="preserve">ФГУ «Федеральный институт развития образования». www.firo.ru </w:t>
      </w:r>
    </w:p>
    <w:p w:rsidR="00786A0E" w:rsidRPr="00786A0E" w:rsidRDefault="00786A0E" w:rsidP="00786A0E">
      <w:pPr>
        <w:ind w:firstLine="567"/>
        <w:contextualSpacing/>
        <w:jc w:val="both"/>
        <w:rPr>
          <w:rFonts w:ascii="Times New Roman" w:hAnsi="Times New Roman" w:cs="Times New Roman"/>
          <w:sz w:val="26"/>
          <w:szCs w:val="26"/>
        </w:rPr>
      </w:pPr>
      <w:r w:rsidRPr="00786A0E">
        <w:rPr>
          <w:rFonts w:ascii="Times New Roman" w:hAnsi="Times New Roman" w:cs="Times New Roman"/>
          <w:sz w:val="26"/>
          <w:szCs w:val="26"/>
        </w:rPr>
        <w:t xml:space="preserve">Федеральный портал «Российское образование». www.edu.ru </w:t>
      </w:r>
    </w:p>
    <w:p w:rsidR="00786A0E" w:rsidRPr="00786A0E" w:rsidRDefault="00786A0E" w:rsidP="00786A0E">
      <w:pPr>
        <w:ind w:firstLine="567"/>
        <w:jc w:val="both"/>
        <w:rPr>
          <w:rFonts w:ascii="Times New Roman" w:hAnsi="Times New Roman" w:cs="Times New Roman"/>
          <w:sz w:val="26"/>
          <w:szCs w:val="26"/>
        </w:rPr>
      </w:pPr>
      <w:r w:rsidRPr="00786A0E">
        <w:rPr>
          <w:rFonts w:ascii="Times New Roman" w:hAnsi="Times New Roman" w:cs="Times New Roman"/>
          <w:sz w:val="26"/>
          <w:szCs w:val="26"/>
        </w:rPr>
        <w:t xml:space="preserve">1. http://www.teoretmeh.ru/ </w:t>
      </w:r>
    </w:p>
    <w:p w:rsidR="00786A0E" w:rsidRPr="00786A0E" w:rsidRDefault="00786A0E" w:rsidP="00786A0E">
      <w:pPr>
        <w:ind w:firstLine="567"/>
        <w:jc w:val="both"/>
        <w:rPr>
          <w:rFonts w:ascii="Times New Roman" w:hAnsi="Times New Roman" w:cs="Times New Roman"/>
          <w:sz w:val="26"/>
          <w:szCs w:val="26"/>
        </w:rPr>
      </w:pPr>
      <w:r w:rsidRPr="00786A0E">
        <w:rPr>
          <w:rFonts w:ascii="Times New Roman" w:hAnsi="Times New Roman" w:cs="Times New Roman"/>
          <w:sz w:val="26"/>
          <w:szCs w:val="26"/>
        </w:rPr>
        <w:t xml:space="preserve">2. </w:t>
      </w:r>
      <w:hyperlink r:id="rId10" w:history="1">
        <w:r w:rsidRPr="00786A0E">
          <w:rPr>
            <w:rStyle w:val="a3"/>
            <w:rFonts w:ascii="Times New Roman" w:hAnsi="Times New Roman" w:cs="Times New Roman"/>
            <w:sz w:val="26"/>
            <w:szCs w:val="26"/>
          </w:rPr>
          <w:t>http://www.detalmach.ru/</w:t>
        </w:r>
      </w:hyperlink>
    </w:p>
    <w:p w:rsidR="00786A0E" w:rsidRPr="00786A0E" w:rsidRDefault="00786A0E" w:rsidP="00786A0E">
      <w:pPr>
        <w:ind w:firstLine="567"/>
        <w:jc w:val="both"/>
        <w:rPr>
          <w:rFonts w:ascii="Times New Roman" w:hAnsi="Times New Roman" w:cs="Times New Roman"/>
          <w:sz w:val="26"/>
          <w:szCs w:val="26"/>
        </w:rPr>
      </w:pPr>
      <w:r w:rsidRPr="00786A0E">
        <w:rPr>
          <w:rFonts w:ascii="Times New Roman" w:hAnsi="Times New Roman" w:cs="Times New Roman"/>
          <w:sz w:val="26"/>
          <w:szCs w:val="26"/>
        </w:rPr>
        <w:t xml:space="preserve"> 3. </w:t>
      </w:r>
      <w:hyperlink r:id="rId11" w:history="1">
        <w:r w:rsidRPr="00786A0E">
          <w:rPr>
            <w:rStyle w:val="a3"/>
            <w:rFonts w:ascii="Times New Roman" w:hAnsi="Times New Roman" w:cs="Times New Roman"/>
            <w:sz w:val="26"/>
            <w:szCs w:val="26"/>
          </w:rPr>
          <w:t>http://mysopromat.ru/</w:t>
        </w:r>
      </w:hyperlink>
    </w:p>
    <w:p w:rsidR="00786A0E" w:rsidRPr="00786A0E" w:rsidRDefault="00786A0E" w:rsidP="00786A0E">
      <w:pPr>
        <w:ind w:firstLine="567"/>
        <w:jc w:val="both"/>
        <w:rPr>
          <w:rFonts w:ascii="Times New Roman" w:hAnsi="Times New Roman" w:cs="Times New Roman"/>
          <w:sz w:val="26"/>
          <w:szCs w:val="26"/>
        </w:rPr>
      </w:pPr>
      <w:r w:rsidRPr="00786A0E">
        <w:rPr>
          <w:rFonts w:ascii="Times New Roman" w:hAnsi="Times New Roman" w:cs="Times New Roman"/>
          <w:sz w:val="26"/>
          <w:szCs w:val="26"/>
        </w:rPr>
        <w:t xml:space="preserve">4. </w:t>
      </w:r>
      <w:hyperlink r:id="rId12" w:history="1">
        <w:r w:rsidRPr="00786A0E">
          <w:rPr>
            <w:rStyle w:val="a3"/>
            <w:rFonts w:ascii="Times New Roman" w:hAnsi="Times New Roman" w:cs="Times New Roman"/>
            <w:sz w:val="26"/>
            <w:szCs w:val="26"/>
          </w:rPr>
          <w:t>http://www.soprotmat.ru/</w:t>
        </w:r>
      </w:hyperlink>
    </w:p>
    <w:p w:rsidR="00786A0E" w:rsidRPr="00786A0E" w:rsidRDefault="00786A0E" w:rsidP="00786A0E">
      <w:pPr>
        <w:ind w:firstLine="567"/>
        <w:jc w:val="both"/>
        <w:rPr>
          <w:rStyle w:val="a3"/>
          <w:rFonts w:ascii="Times New Roman" w:hAnsi="Times New Roman" w:cs="Times New Roman"/>
          <w:sz w:val="26"/>
          <w:szCs w:val="26"/>
        </w:rPr>
      </w:pPr>
      <w:r w:rsidRPr="00786A0E">
        <w:rPr>
          <w:rFonts w:ascii="Times New Roman" w:hAnsi="Times New Roman" w:cs="Times New Roman"/>
          <w:sz w:val="26"/>
          <w:szCs w:val="26"/>
        </w:rPr>
        <w:t xml:space="preserve">5. </w:t>
      </w:r>
      <w:hyperlink r:id="rId13" w:history="1">
        <w:r w:rsidRPr="00786A0E">
          <w:rPr>
            <w:rStyle w:val="a3"/>
            <w:rFonts w:ascii="Times New Roman" w:hAnsi="Times New Roman" w:cs="Times New Roman"/>
            <w:sz w:val="26"/>
            <w:szCs w:val="26"/>
          </w:rPr>
          <w:t>http://www.toehelp.ru/theory/sopromat/</w:t>
        </w:r>
      </w:hyperlink>
    </w:p>
    <w:p w:rsidR="00786A0E" w:rsidRPr="00786A0E" w:rsidRDefault="00786A0E" w:rsidP="00786A0E">
      <w:pPr>
        <w:ind w:firstLine="567"/>
        <w:jc w:val="both"/>
        <w:rPr>
          <w:rFonts w:ascii="Times New Roman" w:hAnsi="Times New Roman" w:cs="Times New Roman"/>
          <w:b/>
          <w:bCs/>
          <w:sz w:val="26"/>
          <w:szCs w:val="26"/>
        </w:rPr>
      </w:pPr>
      <w:r w:rsidRPr="00786A0E">
        <w:rPr>
          <w:rFonts w:ascii="Times New Roman" w:hAnsi="Times New Roman" w:cs="Times New Roman"/>
          <w:b/>
          <w:bCs/>
          <w:sz w:val="26"/>
          <w:szCs w:val="26"/>
        </w:rPr>
        <w:t xml:space="preserve">Сервисы и инструменты: </w:t>
      </w:r>
    </w:p>
    <w:p w:rsidR="00786A0E" w:rsidRPr="00786A0E" w:rsidRDefault="00786A0E" w:rsidP="00786A0E">
      <w:pPr>
        <w:ind w:firstLine="567"/>
        <w:jc w:val="both"/>
        <w:rPr>
          <w:rFonts w:ascii="Times New Roman" w:hAnsi="Times New Roman" w:cs="Times New Roman"/>
          <w:sz w:val="26"/>
          <w:szCs w:val="26"/>
        </w:rPr>
      </w:pPr>
      <w:r w:rsidRPr="00786A0E">
        <w:rPr>
          <w:rFonts w:ascii="Times New Roman" w:hAnsi="Times New Roman" w:cs="Times New Roman"/>
          <w:sz w:val="26"/>
          <w:szCs w:val="26"/>
        </w:rPr>
        <w:t xml:space="preserve">1. </w:t>
      </w:r>
      <w:proofErr w:type="spellStart"/>
      <w:r w:rsidRPr="00786A0E">
        <w:rPr>
          <w:rFonts w:ascii="Times New Roman" w:hAnsi="Times New Roman" w:cs="Times New Roman"/>
          <w:sz w:val="26"/>
          <w:szCs w:val="26"/>
        </w:rPr>
        <w:t>Skype</w:t>
      </w:r>
      <w:proofErr w:type="spellEnd"/>
      <w:r w:rsidRPr="00786A0E">
        <w:rPr>
          <w:rFonts w:ascii="Times New Roman" w:hAnsi="Times New Roman" w:cs="Times New Roman"/>
          <w:sz w:val="26"/>
          <w:szCs w:val="26"/>
        </w:rPr>
        <w:t xml:space="preserve"> (режим доступа: https://www.skype.com/) </w:t>
      </w:r>
    </w:p>
    <w:p w:rsidR="00786A0E" w:rsidRPr="00786A0E" w:rsidRDefault="00786A0E" w:rsidP="00786A0E">
      <w:pPr>
        <w:ind w:firstLine="567"/>
        <w:jc w:val="both"/>
        <w:rPr>
          <w:rFonts w:ascii="Times New Roman" w:hAnsi="Times New Roman" w:cs="Times New Roman"/>
          <w:sz w:val="26"/>
          <w:szCs w:val="26"/>
        </w:rPr>
      </w:pPr>
      <w:r w:rsidRPr="00786A0E">
        <w:rPr>
          <w:rFonts w:ascii="Times New Roman" w:hAnsi="Times New Roman" w:cs="Times New Roman"/>
          <w:sz w:val="26"/>
          <w:szCs w:val="26"/>
        </w:rPr>
        <w:t xml:space="preserve">2. </w:t>
      </w:r>
      <w:proofErr w:type="spellStart"/>
      <w:r w:rsidRPr="00786A0E">
        <w:rPr>
          <w:rFonts w:ascii="Times New Roman" w:hAnsi="Times New Roman" w:cs="Times New Roman"/>
          <w:sz w:val="26"/>
          <w:szCs w:val="26"/>
        </w:rPr>
        <w:t>Zoom</w:t>
      </w:r>
      <w:proofErr w:type="spellEnd"/>
      <w:r w:rsidRPr="00786A0E">
        <w:rPr>
          <w:rFonts w:ascii="Times New Roman" w:hAnsi="Times New Roman" w:cs="Times New Roman"/>
          <w:sz w:val="26"/>
          <w:szCs w:val="26"/>
        </w:rPr>
        <w:t xml:space="preserve"> (режим доступа: </w:t>
      </w:r>
      <w:hyperlink r:id="rId14" w:history="1">
        <w:r w:rsidRPr="00786A0E">
          <w:rPr>
            <w:rStyle w:val="a3"/>
            <w:rFonts w:ascii="Times New Roman" w:hAnsi="Times New Roman" w:cs="Times New Roman"/>
            <w:sz w:val="26"/>
            <w:szCs w:val="26"/>
          </w:rPr>
          <w:t>https://zoom.us/</w:t>
        </w:r>
      </w:hyperlink>
      <w:r w:rsidRPr="00786A0E">
        <w:rPr>
          <w:rFonts w:ascii="Times New Roman" w:hAnsi="Times New Roman" w:cs="Times New Roman"/>
          <w:sz w:val="26"/>
          <w:szCs w:val="26"/>
        </w:rPr>
        <w:t>)</w:t>
      </w:r>
    </w:p>
    <w:p w:rsidR="00786A0E" w:rsidRPr="00786A0E" w:rsidRDefault="00786A0E" w:rsidP="00786A0E">
      <w:pPr>
        <w:ind w:firstLine="567"/>
        <w:jc w:val="both"/>
        <w:rPr>
          <w:rFonts w:ascii="Times New Roman" w:hAnsi="Times New Roman" w:cs="Times New Roman"/>
          <w:sz w:val="26"/>
          <w:szCs w:val="26"/>
        </w:rPr>
      </w:pPr>
      <w:r w:rsidRPr="00786A0E">
        <w:rPr>
          <w:rFonts w:ascii="Times New Roman" w:hAnsi="Times New Roman" w:cs="Times New Roman"/>
          <w:sz w:val="26"/>
          <w:szCs w:val="26"/>
        </w:rPr>
        <w:t xml:space="preserve">3. https://disk.yandex.ru/ </w:t>
      </w:r>
    </w:p>
    <w:p w:rsidR="00786A0E" w:rsidRDefault="00786A0E">
      <w:pPr>
        <w:rPr>
          <w:rFonts w:ascii="Times New Roman" w:hAnsi="Times New Roman" w:cs="Times New Roman"/>
          <w:sz w:val="26"/>
          <w:szCs w:val="26"/>
        </w:rPr>
      </w:pPr>
      <w:r>
        <w:rPr>
          <w:rFonts w:ascii="Times New Roman" w:hAnsi="Times New Roman" w:cs="Times New Roman"/>
          <w:sz w:val="26"/>
          <w:szCs w:val="26"/>
        </w:rPr>
        <w:br w:type="page"/>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592549">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5"/>
      <w:footerReference w:type="default" r:id="rId16"/>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78FE" w:rsidRDefault="002E78FE">
      <w:r>
        <w:separator/>
      </w:r>
    </w:p>
  </w:endnote>
  <w:endnote w:type="continuationSeparator" w:id="0">
    <w:p w:rsidR="002E78FE" w:rsidRDefault="002E7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Franklin Gothic Heavy">
    <w:charset w:val="CC"/>
    <w:family w:val="swiss"/>
    <w:pitch w:val="variable"/>
    <w:sig w:usb0="00000287" w:usb1="00000000" w:usb2="00000000" w:usb3="00000000" w:csb0="0000009F" w:csb1="00000000"/>
  </w:font>
  <w:font w:name="CordiaUPC">
    <w:charset w:val="00"/>
    <w:family w:val="swiss"/>
    <w:pitch w:val="variable"/>
    <w:sig w:usb0="81000003" w:usb1="00000000" w:usb2="00000000" w:usb3="00000000" w:csb0="0001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78FE" w:rsidRDefault="002E78FE"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2E78FE" w:rsidRDefault="002E78FE" w:rsidP="00813FCF">
    <w:pPr>
      <w:pStyle w:val="af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78FE" w:rsidRDefault="002E78FE" w:rsidP="00813FCF">
    <w:pPr>
      <w:pStyle w:val="af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78FE" w:rsidRDefault="002E78FE">
      <w:r>
        <w:separator/>
      </w:r>
    </w:p>
  </w:footnote>
  <w:footnote w:type="continuationSeparator" w:id="0">
    <w:p w:rsidR="002E78FE" w:rsidRDefault="002E78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3F30DC"/>
    <w:multiLevelType w:val="multilevel"/>
    <w:tmpl w:val="6DDE35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89862B5"/>
    <w:multiLevelType w:val="multilevel"/>
    <w:tmpl w:val="0EA2E0B4"/>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CA65DD7"/>
    <w:multiLevelType w:val="multilevel"/>
    <w:tmpl w:val="A04E52D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3E0370D"/>
    <w:multiLevelType w:val="multilevel"/>
    <w:tmpl w:val="439C205C"/>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5E82B22"/>
    <w:multiLevelType w:val="multilevel"/>
    <w:tmpl w:val="D682C6B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BD85F89"/>
    <w:multiLevelType w:val="multilevel"/>
    <w:tmpl w:val="BB02AE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E8346B7"/>
    <w:multiLevelType w:val="hybridMultilevel"/>
    <w:tmpl w:val="E04426A6"/>
    <w:lvl w:ilvl="0" w:tplc="FCACE95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15:restartNumberingAfterBreak="0">
    <w:nsid w:val="1FAC3183"/>
    <w:multiLevelType w:val="multilevel"/>
    <w:tmpl w:val="78B8A9C8"/>
    <w:lvl w:ilvl="0">
      <w:start w:val="5"/>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8C84C6D"/>
    <w:multiLevelType w:val="hybridMultilevel"/>
    <w:tmpl w:val="369A1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8E4624D"/>
    <w:multiLevelType w:val="multilevel"/>
    <w:tmpl w:val="EFDEE154"/>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9891992"/>
    <w:multiLevelType w:val="multilevel"/>
    <w:tmpl w:val="3CC814F8"/>
    <w:lvl w:ilvl="0">
      <w:start w:val="4"/>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AD97A72"/>
    <w:multiLevelType w:val="multilevel"/>
    <w:tmpl w:val="8AA66B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EBE6F6C"/>
    <w:multiLevelType w:val="hybridMultilevel"/>
    <w:tmpl w:val="FF725936"/>
    <w:lvl w:ilvl="0" w:tplc="47CCE490">
      <w:start w:val="1"/>
      <w:numFmt w:val="upperRoman"/>
      <w:lvlText w:val="%1."/>
      <w:lvlJc w:val="left"/>
      <w:pPr>
        <w:ind w:left="16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316106F1"/>
    <w:multiLevelType w:val="multilevel"/>
    <w:tmpl w:val="0BDA112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2F6350E"/>
    <w:multiLevelType w:val="multilevel"/>
    <w:tmpl w:val="0F3841D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5" w15:restartNumberingAfterBreak="0">
    <w:nsid w:val="3BEA394D"/>
    <w:multiLevelType w:val="hybridMultilevel"/>
    <w:tmpl w:val="F36290DE"/>
    <w:lvl w:ilvl="0" w:tplc="41106640">
      <w:start w:val="1"/>
      <w:numFmt w:val="decimal"/>
      <w:lvlText w:val="%1."/>
      <w:lvlJc w:val="left"/>
      <w:pPr>
        <w:ind w:left="502" w:hanging="360"/>
      </w:pPr>
      <w:rPr>
        <w:rFonts w:hint="default"/>
        <w:b w:val="0"/>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6" w15:restartNumberingAfterBreak="0">
    <w:nsid w:val="3D4F44B6"/>
    <w:multiLevelType w:val="multilevel"/>
    <w:tmpl w:val="83FE30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E050AF9"/>
    <w:multiLevelType w:val="multilevel"/>
    <w:tmpl w:val="52A032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41CB4026"/>
    <w:multiLevelType w:val="multilevel"/>
    <w:tmpl w:val="5A5E2E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31B1E81"/>
    <w:multiLevelType w:val="multilevel"/>
    <w:tmpl w:val="F1168500"/>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2"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4" w15:restartNumberingAfterBreak="0">
    <w:nsid w:val="4A737003"/>
    <w:multiLevelType w:val="multilevel"/>
    <w:tmpl w:val="7D10729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BE96AD6"/>
    <w:multiLevelType w:val="hybridMultilevel"/>
    <w:tmpl w:val="D642341E"/>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6" w15:restartNumberingAfterBreak="0">
    <w:nsid w:val="4D9639EA"/>
    <w:multiLevelType w:val="multilevel"/>
    <w:tmpl w:val="087E33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5492C57"/>
    <w:multiLevelType w:val="hybridMultilevel"/>
    <w:tmpl w:val="474213FE"/>
    <w:lvl w:ilvl="0" w:tplc="4CF0E05E">
      <w:start w:val="1"/>
      <w:numFmt w:val="decimal"/>
      <w:lvlText w:val="%1."/>
      <w:lvlJc w:val="left"/>
      <w:pPr>
        <w:ind w:left="1978" w:hanging="281"/>
        <w:jc w:val="right"/>
      </w:pPr>
      <w:rPr>
        <w:rFonts w:ascii="Times New Roman" w:eastAsia="Times New Roman" w:hAnsi="Times New Roman" w:cs="Times New Roman" w:hint="default"/>
        <w:b/>
        <w:bCs/>
        <w:spacing w:val="0"/>
        <w:w w:val="100"/>
        <w:sz w:val="24"/>
        <w:szCs w:val="24"/>
        <w:lang w:val="ru-RU" w:eastAsia="en-US" w:bidi="ar-SA"/>
      </w:rPr>
    </w:lvl>
    <w:lvl w:ilvl="1" w:tplc="54F0FD9E">
      <w:numFmt w:val="bullet"/>
      <w:lvlText w:val="•"/>
      <w:lvlJc w:val="left"/>
      <w:pPr>
        <w:ind w:left="2826" w:hanging="281"/>
      </w:pPr>
      <w:rPr>
        <w:rFonts w:hint="default"/>
        <w:lang w:val="ru-RU" w:eastAsia="en-US" w:bidi="ar-SA"/>
      </w:rPr>
    </w:lvl>
    <w:lvl w:ilvl="2" w:tplc="5BFA01D0">
      <w:numFmt w:val="bullet"/>
      <w:lvlText w:val="•"/>
      <w:lvlJc w:val="left"/>
      <w:pPr>
        <w:ind w:left="3673" w:hanging="281"/>
      </w:pPr>
      <w:rPr>
        <w:rFonts w:hint="default"/>
        <w:lang w:val="ru-RU" w:eastAsia="en-US" w:bidi="ar-SA"/>
      </w:rPr>
    </w:lvl>
    <w:lvl w:ilvl="3" w:tplc="D2C697EA">
      <w:numFmt w:val="bullet"/>
      <w:lvlText w:val="•"/>
      <w:lvlJc w:val="left"/>
      <w:pPr>
        <w:ind w:left="4519" w:hanging="281"/>
      </w:pPr>
      <w:rPr>
        <w:rFonts w:hint="default"/>
        <w:lang w:val="ru-RU" w:eastAsia="en-US" w:bidi="ar-SA"/>
      </w:rPr>
    </w:lvl>
    <w:lvl w:ilvl="4" w:tplc="766A55E0">
      <w:numFmt w:val="bullet"/>
      <w:lvlText w:val="•"/>
      <w:lvlJc w:val="left"/>
      <w:pPr>
        <w:ind w:left="5366" w:hanging="281"/>
      </w:pPr>
      <w:rPr>
        <w:rFonts w:hint="default"/>
        <w:lang w:val="ru-RU" w:eastAsia="en-US" w:bidi="ar-SA"/>
      </w:rPr>
    </w:lvl>
    <w:lvl w:ilvl="5" w:tplc="CF2AF414">
      <w:numFmt w:val="bullet"/>
      <w:lvlText w:val="•"/>
      <w:lvlJc w:val="left"/>
      <w:pPr>
        <w:ind w:left="6213" w:hanging="281"/>
      </w:pPr>
      <w:rPr>
        <w:rFonts w:hint="default"/>
        <w:lang w:val="ru-RU" w:eastAsia="en-US" w:bidi="ar-SA"/>
      </w:rPr>
    </w:lvl>
    <w:lvl w:ilvl="6" w:tplc="29F85510">
      <w:numFmt w:val="bullet"/>
      <w:lvlText w:val="•"/>
      <w:lvlJc w:val="left"/>
      <w:pPr>
        <w:ind w:left="7059" w:hanging="281"/>
      </w:pPr>
      <w:rPr>
        <w:rFonts w:hint="default"/>
        <w:lang w:val="ru-RU" w:eastAsia="en-US" w:bidi="ar-SA"/>
      </w:rPr>
    </w:lvl>
    <w:lvl w:ilvl="7" w:tplc="C2EAFDD6">
      <w:numFmt w:val="bullet"/>
      <w:lvlText w:val="•"/>
      <w:lvlJc w:val="left"/>
      <w:pPr>
        <w:ind w:left="7906" w:hanging="281"/>
      </w:pPr>
      <w:rPr>
        <w:rFonts w:hint="default"/>
        <w:lang w:val="ru-RU" w:eastAsia="en-US" w:bidi="ar-SA"/>
      </w:rPr>
    </w:lvl>
    <w:lvl w:ilvl="8" w:tplc="8D2EBD38">
      <w:numFmt w:val="bullet"/>
      <w:lvlText w:val="•"/>
      <w:lvlJc w:val="left"/>
      <w:pPr>
        <w:ind w:left="8753" w:hanging="281"/>
      </w:pPr>
      <w:rPr>
        <w:rFonts w:hint="default"/>
        <w:lang w:val="ru-RU" w:eastAsia="en-US" w:bidi="ar-SA"/>
      </w:rPr>
    </w:lvl>
  </w:abstractNum>
  <w:abstractNum w:abstractNumId="38" w15:restartNumberingAfterBreak="0">
    <w:nsid w:val="565A0F27"/>
    <w:multiLevelType w:val="multilevel"/>
    <w:tmpl w:val="118ED7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7244711"/>
    <w:multiLevelType w:val="multilevel"/>
    <w:tmpl w:val="17C8D39E"/>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57DA020B"/>
    <w:multiLevelType w:val="hybridMultilevel"/>
    <w:tmpl w:val="82F8F51C"/>
    <w:lvl w:ilvl="0" w:tplc="5D9477F4">
      <w:start w:val="1"/>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C266C7B"/>
    <w:multiLevelType w:val="multilevel"/>
    <w:tmpl w:val="EBC44F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5D06797F"/>
    <w:multiLevelType w:val="multilevel"/>
    <w:tmpl w:val="9E14F97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5F7F60AF"/>
    <w:multiLevelType w:val="hybridMultilevel"/>
    <w:tmpl w:val="3EBABF2A"/>
    <w:lvl w:ilvl="0" w:tplc="5A3AE896">
      <w:start w:val="1"/>
      <w:numFmt w:val="decimal"/>
      <w:lvlText w:val="%1."/>
      <w:lvlJc w:val="left"/>
      <w:pPr>
        <w:ind w:left="1495" w:hanging="360"/>
      </w:pPr>
      <w:rPr>
        <w:rFonts w:hint="default"/>
      </w:rPr>
    </w:lvl>
    <w:lvl w:ilvl="1" w:tplc="04190019" w:tentative="1">
      <w:start w:val="1"/>
      <w:numFmt w:val="lowerLetter"/>
      <w:lvlText w:val="%2."/>
      <w:lvlJc w:val="left"/>
      <w:pPr>
        <w:ind w:left="2302" w:hanging="360"/>
      </w:pPr>
    </w:lvl>
    <w:lvl w:ilvl="2" w:tplc="0419001B" w:tentative="1">
      <w:start w:val="1"/>
      <w:numFmt w:val="lowerRoman"/>
      <w:lvlText w:val="%3."/>
      <w:lvlJc w:val="right"/>
      <w:pPr>
        <w:ind w:left="3022" w:hanging="180"/>
      </w:pPr>
    </w:lvl>
    <w:lvl w:ilvl="3" w:tplc="0419000F" w:tentative="1">
      <w:start w:val="1"/>
      <w:numFmt w:val="decimal"/>
      <w:lvlText w:val="%4."/>
      <w:lvlJc w:val="left"/>
      <w:pPr>
        <w:ind w:left="3742" w:hanging="360"/>
      </w:pPr>
    </w:lvl>
    <w:lvl w:ilvl="4" w:tplc="04190019" w:tentative="1">
      <w:start w:val="1"/>
      <w:numFmt w:val="lowerLetter"/>
      <w:lvlText w:val="%5."/>
      <w:lvlJc w:val="left"/>
      <w:pPr>
        <w:ind w:left="4462" w:hanging="360"/>
      </w:pPr>
    </w:lvl>
    <w:lvl w:ilvl="5" w:tplc="0419001B" w:tentative="1">
      <w:start w:val="1"/>
      <w:numFmt w:val="lowerRoman"/>
      <w:lvlText w:val="%6."/>
      <w:lvlJc w:val="right"/>
      <w:pPr>
        <w:ind w:left="5182" w:hanging="180"/>
      </w:pPr>
    </w:lvl>
    <w:lvl w:ilvl="6" w:tplc="0419000F" w:tentative="1">
      <w:start w:val="1"/>
      <w:numFmt w:val="decimal"/>
      <w:lvlText w:val="%7."/>
      <w:lvlJc w:val="left"/>
      <w:pPr>
        <w:ind w:left="5902" w:hanging="360"/>
      </w:pPr>
    </w:lvl>
    <w:lvl w:ilvl="7" w:tplc="04190019" w:tentative="1">
      <w:start w:val="1"/>
      <w:numFmt w:val="lowerLetter"/>
      <w:lvlText w:val="%8."/>
      <w:lvlJc w:val="left"/>
      <w:pPr>
        <w:ind w:left="6622" w:hanging="360"/>
      </w:pPr>
    </w:lvl>
    <w:lvl w:ilvl="8" w:tplc="0419001B" w:tentative="1">
      <w:start w:val="1"/>
      <w:numFmt w:val="lowerRoman"/>
      <w:lvlText w:val="%9."/>
      <w:lvlJc w:val="right"/>
      <w:pPr>
        <w:ind w:left="7342" w:hanging="180"/>
      </w:pPr>
    </w:lvl>
  </w:abstractNum>
  <w:abstractNum w:abstractNumId="45" w15:restartNumberingAfterBreak="0">
    <w:nsid w:val="60C771D7"/>
    <w:multiLevelType w:val="multilevel"/>
    <w:tmpl w:val="390C07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610951D1"/>
    <w:multiLevelType w:val="multilevel"/>
    <w:tmpl w:val="F0F228C8"/>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614859F1"/>
    <w:multiLevelType w:val="hybridMultilevel"/>
    <w:tmpl w:val="F8567E70"/>
    <w:lvl w:ilvl="0" w:tplc="1090D6C4">
      <w:start w:val="1"/>
      <w:numFmt w:val="decimal"/>
      <w:lvlText w:val="%1."/>
      <w:lvlJc w:val="left"/>
      <w:pPr>
        <w:ind w:left="643" w:hanging="360"/>
      </w:pPr>
      <w:rPr>
        <w:rFonts w:hint="default"/>
        <w:b w:val="0"/>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48"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49" w15:restartNumberingAfterBreak="0">
    <w:nsid w:val="65F35AB2"/>
    <w:multiLevelType w:val="multilevel"/>
    <w:tmpl w:val="5552B8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710934C3"/>
    <w:multiLevelType w:val="multilevel"/>
    <w:tmpl w:val="BB285FDE"/>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72CC5D84"/>
    <w:multiLevelType w:val="multilevel"/>
    <w:tmpl w:val="BE5A24E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7402406F"/>
    <w:multiLevelType w:val="multilevel"/>
    <w:tmpl w:val="6E149312"/>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749551ED"/>
    <w:multiLevelType w:val="hybridMultilevel"/>
    <w:tmpl w:val="7624DFEA"/>
    <w:lvl w:ilvl="0" w:tplc="D2B6189C">
      <w:start w:val="1"/>
      <w:numFmt w:val="bullet"/>
      <w:lvlText w:val=""/>
      <w:lvlJc w:val="left"/>
      <w:pPr>
        <w:tabs>
          <w:tab w:val="num" w:pos="720"/>
        </w:tabs>
        <w:ind w:left="720" w:hanging="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76085DB4"/>
    <w:multiLevelType w:val="multilevel"/>
    <w:tmpl w:val="3D44DCD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769E4FF3"/>
    <w:multiLevelType w:val="multilevel"/>
    <w:tmpl w:val="E31AE432"/>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783151FF"/>
    <w:multiLevelType w:val="multilevel"/>
    <w:tmpl w:val="DA8813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78E82423"/>
    <w:multiLevelType w:val="multilevel"/>
    <w:tmpl w:val="38E03A1A"/>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27"/>
  </w:num>
  <w:num w:numId="2">
    <w:abstractNumId w:val="11"/>
  </w:num>
  <w:num w:numId="3">
    <w:abstractNumId w:val="30"/>
  </w:num>
  <w:num w:numId="4">
    <w:abstractNumId w:val="45"/>
  </w:num>
  <w:num w:numId="5">
    <w:abstractNumId w:val="39"/>
  </w:num>
  <w:num w:numId="6">
    <w:abstractNumId w:val="58"/>
  </w:num>
  <w:num w:numId="7">
    <w:abstractNumId w:val="51"/>
  </w:num>
  <w:num w:numId="8">
    <w:abstractNumId w:val="14"/>
  </w:num>
  <w:num w:numId="9">
    <w:abstractNumId w:val="57"/>
  </w:num>
  <w:num w:numId="10">
    <w:abstractNumId w:val="18"/>
  </w:num>
  <w:num w:numId="11">
    <w:abstractNumId w:val="55"/>
  </w:num>
  <w:num w:numId="12">
    <w:abstractNumId w:val="43"/>
  </w:num>
  <w:num w:numId="13">
    <w:abstractNumId w:val="54"/>
  </w:num>
  <w:num w:numId="14">
    <w:abstractNumId w:val="9"/>
  </w:num>
  <w:num w:numId="15">
    <w:abstractNumId w:val="17"/>
  </w:num>
  <w:num w:numId="16">
    <w:abstractNumId w:val="7"/>
  </w:num>
  <w:num w:numId="17">
    <w:abstractNumId w:val="60"/>
  </w:num>
  <w:num w:numId="18">
    <w:abstractNumId w:val="34"/>
  </w:num>
  <w:num w:numId="19">
    <w:abstractNumId w:val="46"/>
  </w:num>
  <w:num w:numId="20">
    <w:abstractNumId w:val="36"/>
  </w:num>
  <w:num w:numId="21">
    <w:abstractNumId w:val="5"/>
  </w:num>
  <w:num w:numId="22">
    <w:abstractNumId w:val="49"/>
  </w:num>
  <w:num w:numId="23">
    <w:abstractNumId w:val="12"/>
  </w:num>
  <w:num w:numId="24">
    <w:abstractNumId w:val="29"/>
  </w:num>
  <w:num w:numId="25">
    <w:abstractNumId w:val="10"/>
  </w:num>
  <w:num w:numId="26">
    <w:abstractNumId w:val="38"/>
  </w:num>
  <w:num w:numId="27">
    <w:abstractNumId w:val="59"/>
  </w:num>
  <w:num w:numId="28">
    <w:abstractNumId w:val="22"/>
  </w:num>
  <w:num w:numId="29">
    <w:abstractNumId w:val="26"/>
  </w:num>
  <w:num w:numId="30">
    <w:abstractNumId w:val="21"/>
  </w:num>
  <w:num w:numId="31">
    <w:abstractNumId w:val="19"/>
  </w:num>
  <w:num w:numId="32">
    <w:abstractNumId w:val="41"/>
  </w:num>
  <w:num w:numId="33">
    <w:abstractNumId w:val="13"/>
  </w:num>
  <w:num w:numId="34">
    <w:abstractNumId w:val="44"/>
  </w:num>
  <w:num w:numId="35">
    <w:abstractNumId w:val="56"/>
  </w:num>
  <w:num w:numId="36">
    <w:abstractNumId w:val="33"/>
  </w:num>
  <w:num w:numId="37">
    <w:abstractNumId w:val="24"/>
  </w:num>
  <w:num w:numId="38">
    <w:abstractNumId w:val="16"/>
  </w:num>
  <w:num w:numId="39">
    <w:abstractNumId w:val="35"/>
  </w:num>
  <w:num w:numId="40">
    <w:abstractNumId w:val="28"/>
  </w:num>
  <w:num w:numId="41">
    <w:abstractNumId w:val="28"/>
  </w:num>
  <w:num w:numId="42">
    <w:abstractNumId w:val="15"/>
  </w:num>
  <w:num w:numId="43">
    <w:abstractNumId w:val="31"/>
  </w:num>
  <w:num w:numId="44">
    <w:abstractNumId w:val="48"/>
  </w:num>
  <w:num w:numId="45">
    <w:abstractNumId w:val="2"/>
  </w:num>
  <w:num w:numId="46">
    <w:abstractNumId w:val="3"/>
  </w:num>
  <w:num w:numId="47">
    <w:abstractNumId w:val="6"/>
  </w:num>
  <w:num w:numId="48">
    <w:abstractNumId w:val="23"/>
  </w:num>
  <w:num w:numId="49">
    <w:abstractNumId w:val="4"/>
  </w:num>
  <w:num w:numId="50">
    <w:abstractNumId w:val="52"/>
  </w:num>
  <w:num w:numId="51">
    <w:abstractNumId w:val="50"/>
  </w:num>
  <w:num w:numId="52">
    <w:abstractNumId w:val="8"/>
  </w:num>
  <w:num w:numId="53">
    <w:abstractNumId w:val="32"/>
  </w:num>
  <w:num w:numId="5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2"/>
  </w:num>
  <w:num w:numId="56">
    <w:abstractNumId w:val="53"/>
  </w:num>
  <w:num w:numId="57">
    <w:abstractNumId w:val="37"/>
  </w:num>
  <w:num w:numId="58">
    <w:abstractNumId w:val="40"/>
  </w:num>
  <w:num w:numId="59">
    <w:abstractNumId w:val="47"/>
  </w:num>
  <w:num w:numId="60">
    <w:abstractNumId w:val="25"/>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proofState w:spelling="clean" w:grammar="clean"/>
  <w:defaultTabStop w:val="708"/>
  <w:drawingGridHorizontalSpacing w:val="120"/>
  <w:drawingGridVerticalSpacing w:val="181"/>
  <w:displayHorizontalDrawingGridEvery w:val="2"/>
  <w:characterSpacingControl w:val="compressPunctuation"/>
  <w:hdrShapeDefaults>
    <o:shapedefaults v:ext="edit" spidmax="24577"/>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41EEA"/>
    <w:rsid w:val="00162AFC"/>
    <w:rsid w:val="0016485A"/>
    <w:rsid w:val="0017181D"/>
    <w:rsid w:val="001718C4"/>
    <w:rsid w:val="00182A08"/>
    <w:rsid w:val="001D068F"/>
    <w:rsid w:val="00202D90"/>
    <w:rsid w:val="002059F7"/>
    <w:rsid w:val="002074FD"/>
    <w:rsid w:val="00241A4D"/>
    <w:rsid w:val="0026546C"/>
    <w:rsid w:val="00290640"/>
    <w:rsid w:val="002D72BF"/>
    <w:rsid w:val="002D7729"/>
    <w:rsid w:val="002E304D"/>
    <w:rsid w:val="002E4861"/>
    <w:rsid w:val="002E78FE"/>
    <w:rsid w:val="003518EC"/>
    <w:rsid w:val="00353121"/>
    <w:rsid w:val="0037023C"/>
    <w:rsid w:val="003854C8"/>
    <w:rsid w:val="003A4A8E"/>
    <w:rsid w:val="003D7753"/>
    <w:rsid w:val="00420EEB"/>
    <w:rsid w:val="004578A7"/>
    <w:rsid w:val="004649E2"/>
    <w:rsid w:val="0047250C"/>
    <w:rsid w:val="00496C6B"/>
    <w:rsid w:val="004B2455"/>
    <w:rsid w:val="004D3296"/>
    <w:rsid w:val="004E4EB3"/>
    <w:rsid w:val="00510B44"/>
    <w:rsid w:val="00592549"/>
    <w:rsid w:val="005A4329"/>
    <w:rsid w:val="005C04BD"/>
    <w:rsid w:val="005C275D"/>
    <w:rsid w:val="005D1028"/>
    <w:rsid w:val="005D33B4"/>
    <w:rsid w:val="006862F9"/>
    <w:rsid w:val="00696953"/>
    <w:rsid w:val="006C1414"/>
    <w:rsid w:val="006D2196"/>
    <w:rsid w:val="006D37F6"/>
    <w:rsid w:val="006D71CA"/>
    <w:rsid w:val="0070738B"/>
    <w:rsid w:val="00733695"/>
    <w:rsid w:val="007621A6"/>
    <w:rsid w:val="00786A0E"/>
    <w:rsid w:val="00790611"/>
    <w:rsid w:val="007A254C"/>
    <w:rsid w:val="007A4143"/>
    <w:rsid w:val="007A7BDA"/>
    <w:rsid w:val="007B44BC"/>
    <w:rsid w:val="007C7B9B"/>
    <w:rsid w:val="007E175E"/>
    <w:rsid w:val="007F6E05"/>
    <w:rsid w:val="00813FCF"/>
    <w:rsid w:val="008152A2"/>
    <w:rsid w:val="00817722"/>
    <w:rsid w:val="00826DEC"/>
    <w:rsid w:val="008557E7"/>
    <w:rsid w:val="00874752"/>
    <w:rsid w:val="00877040"/>
    <w:rsid w:val="00895D1E"/>
    <w:rsid w:val="008B2781"/>
    <w:rsid w:val="008B4687"/>
    <w:rsid w:val="008D5054"/>
    <w:rsid w:val="008D5F94"/>
    <w:rsid w:val="008E159F"/>
    <w:rsid w:val="008F105B"/>
    <w:rsid w:val="00900810"/>
    <w:rsid w:val="00913322"/>
    <w:rsid w:val="009322CE"/>
    <w:rsid w:val="009A01E6"/>
    <w:rsid w:val="009A127C"/>
    <w:rsid w:val="009A3CFD"/>
    <w:rsid w:val="009B798D"/>
    <w:rsid w:val="009E36DD"/>
    <w:rsid w:val="009E6AC9"/>
    <w:rsid w:val="00A01483"/>
    <w:rsid w:val="00A27026"/>
    <w:rsid w:val="00A379A2"/>
    <w:rsid w:val="00A41573"/>
    <w:rsid w:val="00A6662F"/>
    <w:rsid w:val="00AA516C"/>
    <w:rsid w:val="00AE3EA8"/>
    <w:rsid w:val="00AF0124"/>
    <w:rsid w:val="00AF7FF0"/>
    <w:rsid w:val="00B231DA"/>
    <w:rsid w:val="00B57B41"/>
    <w:rsid w:val="00B70F7E"/>
    <w:rsid w:val="00B939B3"/>
    <w:rsid w:val="00BA06A2"/>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6516C"/>
    <w:rsid w:val="00E72F53"/>
    <w:rsid w:val="00E74DB7"/>
    <w:rsid w:val="00E974D7"/>
    <w:rsid w:val="00EC3BE5"/>
    <w:rsid w:val="00EE5D51"/>
    <w:rsid w:val="00EF7D93"/>
    <w:rsid w:val="00F10B80"/>
    <w:rsid w:val="00F70405"/>
    <w:rsid w:val="00F74038"/>
    <w:rsid w:val="00F90E55"/>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4577"/>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Заголовок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nanium.com/" TargetMode="External"/><Relationship Id="rId13" Type="http://schemas.openxmlformats.org/officeDocument/2006/relationships/hyperlink" Target="http://www.toehelp.ru/theory/soproma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soprotmat.r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mysopromat.ru/"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detalmach.ru/" TargetMode="External"/><Relationship Id="rId4" Type="http://schemas.openxmlformats.org/officeDocument/2006/relationships/webSettings" Target="webSettings.xml"/><Relationship Id="rId9" Type="http://schemas.openxmlformats.org/officeDocument/2006/relationships/hyperlink" Target="http://gost.prototypes" TargetMode="External"/><Relationship Id="rId14" Type="http://schemas.openxmlformats.org/officeDocument/2006/relationships/hyperlink" Target="https://zoom.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23</Pages>
  <Words>7311</Words>
  <Characters>41679</Characters>
  <Application>Microsoft Office Word</Application>
  <DocSecurity>0</DocSecurity>
  <Lines>347</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48893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Ник</cp:lastModifiedBy>
  <cp:revision>14</cp:revision>
  <cp:lastPrinted>2021-11-13T08:04:00Z</cp:lastPrinted>
  <dcterms:created xsi:type="dcterms:W3CDTF">2022-03-16T14:57:00Z</dcterms:created>
  <dcterms:modified xsi:type="dcterms:W3CDTF">2022-04-27T17:59:00Z</dcterms:modified>
</cp:coreProperties>
</file>